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532" w:rsidRDefault="000D1E0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508421"/>
            <wp:effectExtent l="0" t="0" r="3175" b="6985"/>
            <wp:docPr id="1" name="Рисунок 1" descr="E:\BROTHER\02011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ROTHER\020113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D1E0E" w:rsidRDefault="000D1E0E">
      <w:pPr>
        <w:rPr>
          <w:lang w:val="en-US"/>
        </w:rPr>
      </w:pPr>
    </w:p>
    <w:p w:rsidR="000D1E0E" w:rsidRDefault="000D1E0E">
      <w:pPr>
        <w:rPr>
          <w:lang w:val="en-US"/>
        </w:rPr>
      </w:pPr>
    </w:p>
    <w:p w:rsidR="000D1E0E" w:rsidRDefault="000D1E0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508421"/>
            <wp:effectExtent l="0" t="0" r="3175" b="6985"/>
            <wp:docPr id="2" name="Рисунок 2" descr="E:\BROTHER\02011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BROTHER\020113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E0E" w:rsidRDefault="000D1E0E">
      <w:pPr>
        <w:rPr>
          <w:lang w:val="en-US"/>
        </w:rPr>
      </w:pPr>
    </w:p>
    <w:p w:rsidR="000D1E0E" w:rsidRDefault="000D1E0E">
      <w:pPr>
        <w:rPr>
          <w:lang w:val="en-US"/>
        </w:rPr>
      </w:pPr>
    </w:p>
    <w:p w:rsidR="00FE552F" w:rsidRDefault="000D1E0E" w:rsidP="00FE552F">
      <w:pPr>
        <w:widowControl w:val="0"/>
        <w:tabs>
          <w:tab w:val="right" w:pos="9360"/>
        </w:tabs>
        <w:ind w:firstLine="709"/>
        <w:jc w:val="both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0138EC10" wp14:editId="7FC4C1CE">
            <wp:extent cx="5940425" cy="8508421"/>
            <wp:effectExtent l="0" t="0" r="3175" b="6985"/>
            <wp:docPr id="3" name="Рисунок 3" descr="E:\BROTHER\02011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BROTHER\020113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lang w:val="en-US"/>
        </w:rPr>
      </w:pPr>
    </w:p>
    <w:p w:rsid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lang w:val="en-US"/>
        </w:rPr>
      </w:pPr>
    </w:p>
    <w:p w:rsidR="00FE552F" w:rsidRPr="005F6AD7" w:rsidRDefault="00FE552F" w:rsidP="00FE552F">
      <w:pPr>
        <w:widowControl w:val="0"/>
        <w:tabs>
          <w:tab w:val="right" w:pos="9360"/>
        </w:tabs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lastRenderedPageBreak/>
        <w:t xml:space="preserve"> заключает, изменяет и расторгает трудовой договор с ним;</w:t>
      </w:r>
    </w:p>
    <w:p w:rsidR="00FE552F" w:rsidRPr="005F6AD7" w:rsidRDefault="00FE552F" w:rsidP="00FE552F">
      <w:pPr>
        <w:widowControl w:val="0"/>
        <w:tabs>
          <w:tab w:val="right" w:pos="9360"/>
        </w:tabs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определяет порядок и сроки проведения обязательной аттестации руководителя Учреждения (а также кандидатов на должность руководителя);</w:t>
      </w:r>
    </w:p>
    <w:p w:rsidR="00FE552F" w:rsidRPr="005F6AD7" w:rsidRDefault="00FE552F" w:rsidP="00FE552F">
      <w:pPr>
        <w:pStyle w:val="af5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назначает члена Управляющего совета Учреждения из числа представителей Учредителя;</w:t>
      </w:r>
    </w:p>
    <w:p w:rsidR="00FE552F" w:rsidRPr="005F6AD7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осуществляет контроль за деятельностью Учреждения, сбор и обобщение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осуществляет иные функции и полномочия Учредителя, установленные в соответствии с Положением о муниципальном учреждении «Управление образования» Исполнительного комитета Арского муниципального района Республики Татарстан</w:t>
      </w:r>
      <w:r w:rsidRPr="00FE552F">
        <w:rPr>
          <w:rFonts w:ascii="Times New Roman" w:hAnsi="Times New Roman" w:cs="Times New Roman"/>
        </w:rPr>
        <w:t>.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1.12. </w:t>
      </w:r>
      <w:r w:rsidRPr="00FE552F">
        <w:rPr>
          <w:rFonts w:ascii="Times New Roman" w:hAnsi="Times New Roman" w:cs="Times New Roman"/>
          <w:bCs/>
        </w:rPr>
        <w:t xml:space="preserve">Учреждение в своей деятельности руководствуется </w:t>
      </w:r>
      <w:r w:rsidRPr="00FE552F">
        <w:rPr>
          <w:rFonts w:ascii="Times New Roman" w:hAnsi="Times New Roman" w:cs="Times New Roman"/>
        </w:rPr>
        <w:t xml:space="preserve">действующим законодательством Российской Федерации и Республики Татарстан: Конституцией Российской Федерации, Конституцией Республики Татарстан, </w:t>
      </w:r>
      <w:r w:rsidRPr="00FE552F">
        <w:rPr>
          <w:rStyle w:val="s2"/>
          <w:rFonts w:ascii="Times New Roman" w:hAnsi="Times New Roman" w:cs="Times New Roman"/>
        </w:rPr>
        <w:t xml:space="preserve">Федеральным законом </w:t>
      </w:r>
      <w:r w:rsidRPr="00FE552F">
        <w:rPr>
          <w:rFonts w:ascii="Times New Roman" w:hAnsi="Times New Roman" w:cs="Times New Roman"/>
        </w:rPr>
        <w:t xml:space="preserve">«Об образовании в Российской Федерации», </w:t>
      </w:r>
      <w:r w:rsidRPr="00FE552F">
        <w:rPr>
          <w:rStyle w:val="s2"/>
          <w:rFonts w:ascii="Times New Roman" w:hAnsi="Times New Roman" w:cs="Times New Roman"/>
        </w:rPr>
        <w:t xml:space="preserve">Федеральным законом «О некоммерческих организациях», иными федеральными законами, </w:t>
      </w:r>
      <w:r w:rsidRPr="00FE552F">
        <w:rPr>
          <w:rFonts w:ascii="Times New Roman" w:hAnsi="Times New Roman" w:cs="Times New Roman"/>
        </w:rPr>
        <w:t xml:space="preserve">указами и распоряжениями Президента </w:t>
      </w:r>
      <w:r w:rsidRPr="00FE552F">
        <w:rPr>
          <w:rStyle w:val="s2"/>
          <w:rFonts w:ascii="Times New Roman" w:hAnsi="Times New Roman" w:cs="Times New Roman"/>
        </w:rPr>
        <w:t>Российской Федерации</w:t>
      </w:r>
      <w:r w:rsidRPr="00FE552F">
        <w:rPr>
          <w:rFonts w:ascii="Times New Roman" w:hAnsi="Times New Roman" w:cs="Times New Roman"/>
        </w:rPr>
        <w:t>, постановлениями и распоряжениями Правительства Российской Федерации; законом Республики Татарстан «Об образовании», законодательством  Республики Татарстан,  муниципальными правовыми актами органов местного самоуправления Арского муниципального района, локальными правовыми актами Управления образования, настоящим Уставом и локальными нормативными актами Учреждения, правилами и нормами охраны труда, техники безопасности и противопожарной защиты.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  <w:bCs/>
        </w:rPr>
      </w:pPr>
      <w:r w:rsidRPr="00FE552F">
        <w:rPr>
          <w:rFonts w:ascii="Times New Roman" w:hAnsi="Times New Roman" w:cs="Times New Roman"/>
        </w:rPr>
        <w:t xml:space="preserve">1.13. </w:t>
      </w:r>
      <w:r w:rsidRPr="00FE552F">
        <w:rPr>
          <w:rFonts w:ascii="Times New Roman" w:hAnsi="Times New Roman" w:cs="Times New Roman"/>
          <w:bCs/>
        </w:rPr>
        <w:t xml:space="preserve">Учреждение  является самостоятельным юридическим лицом с момента  его государственной регистрации в установленном законодательством Российской Федерации порядке. 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  <w:u w:val="single"/>
        </w:rPr>
      </w:pPr>
      <w:r w:rsidRPr="00FE552F">
        <w:rPr>
          <w:rFonts w:ascii="Times New Roman" w:hAnsi="Times New Roman" w:cs="Times New Roman"/>
          <w:bCs/>
        </w:rPr>
        <w:t xml:space="preserve">1.14. Учреждение вправе заключать от своего имени договоры, приобретать и осуществлять имущественные и личные неимущественные права и обязанности, быть истцом и ответчиком в суде. </w:t>
      </w:r>
      <w:r w:rsidRPr="00FE552F">
        <w:rPr>
          <w:rFonts w:ascii="Times New Roman" w:hAnsi="Times New Roman" w:cs="Times New Roman"/>
        </w:rPr>
        <w:t xml:space="preserve">Учреждение имеет печать с полным наименованием на русском и татарском языках. 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1.15. </w:t>
      </w:r>
      <w:r w:rsidRPr="00FE552F">
        <w:rPr>
          <w:rFonts w:ascii="Times New Roman" w:hAnsi="Times New Roman" w:cs="Times New Roman"/>
          <w:bCs/>
        </w:rPr>
        <w:t>Учреждение</w:t>
      </w:r>
      <w:r w:rsidRPr="00FE552F">
        <w:rPr>
          <w:rFonts w:ascii="Times New Roman" w:hAnsi="Times New Roman" w:cs="Times New Roman"/>
        </w:rPr>
        <w:t xml:space="preserve"> отвечает по своим обязательствам всем находящимся у него на праве оперативного управления имуществом, как закрепленным за </w:t>
      </w:r>
      <w:r w:rsidRPr="00FE552F">
        <w:rPr>
          <w:rFonts w:ascii="Times New Roman" w:hAnsi="Times New Roman" w:cs="Times New Roman"/>
          <w:bCs/>
        </w:rPr>
        <w:t>Учреждением</w:t>
      </w:r>
      <w:r w:rsidRPr="00FE552F">
        <w:rPr>
          <w:rFonts w:ascii="Times New Roman" w:hAnsi="Times New Roman" w:cs="Times New Roman"/>
        </w:rPr>
        <w:t xml:space="preserve"> Собственником имущества, так и приобретенным за счет доходов, полученных от приносящей доход деятельности, за исключением особо ценного движимого имущества, закрепленного за </w:t>
      </w:r>
      <w:r w:rsidRPr="00FE552F">
        <w:rPr>
          <w:rFonts w:ascii="Times New Roman" w:hAnsi="Times New Roman" w:cs="Times New Roman"/>
          <w:bCs/>
        </w:rPr>
        <w:t>Учреждением</w:t>
      </w:r>
      <w:r w:rsidRPr="00FE552F">
        <w:rPr>
          <w:rFonts w:ascii="Times New Roman" w:hAnsi="Times New Roman" w:cs="Times New Roman"/>
        </w:rPr>
        <w:t xml:space="preserve"> Собственником этого имущества или приобретенного </w:t>
      </w:r>
      <w:r w:rsidRPr="00FE552F">
        <w:rPr>
          <w:rFonts w:ascii="Times New Roman" w:hAnsi="Times New Roman" w:cs="Times New Roman"/>
          <w:bCs/>
        </w:rPr>
        <w:t>Учреждением</w:t>
      </w:r>
      <w:r w:rsidRPr="00FE552F">
        <w:rPr>
          <w:rFonts w:ascii="Times New Roman" w:hAnsi="Times New Roman" w:cs="Times New Roman"/>
        </w:rPr>
        <w:t xml:space="preserve"> за счет выделенных Собственником имущества </w:t>
      </w:r>
      <w:r w:rsidRPr="00FE552F">
        <w:rPr>
          <w:rFonts w:ascii="Times New Roman" w:hAnsi="Times New Roman" w:cs="Times New Roman"/>
          <w:bCs/>
        </w:rPr>
        <w:t>Учреждению</w:t>
      </w:r>
      <w:r w:rsidRPr="00FE552F">
        <w:rPr>
          <w:rFonts w:ascii="Times New Roman" w:hAnsi="Times New Roman" w:cs="Times New Roman"/>
        </w:rPr>
        <w:t xml:space="preserve"> средств, а также недвижимого имущества. Собственник имущества не несет ответственности по обязательствам </w:t>
      </w:r>
      <w:r w:rsidRPr="00FE552F">
        <w:rPr>
          <w:rFonts w:ascii="Times New Roman" w:hAnsi="Times New Roman" w:cs="Times New Roman"/>
          <w:bCs/>
        </w:rPr>
        <w:t>Учреждения</w:t>
      </w:r>
      <w:r w:rsidRPr="00FE552F">
        <w:rPr>
          <w:rFonts w:ascii="Times New Roman" w:hAnsi="Times New Roman" w:cs="Times New Roman"/>
        </w:rPr>
        <w:t>.</w:t>
      </w:r>
    </w:p>
    <w:p w:rsidR="00FE552F" w:rsidRPr="00FE552F" w:rsidRDefault="00FE552F" w:rsidP="00FE552F">
      <w:pPr>
        <w:tabs>
          <w:tab w:val="left" w:pos="720"/>
        </w:tabs>
        <w:ind w:firstLine="709"/>
        <w:jc w:val="both"/>
        <w:rPr>
          <w:rFonts w:ascii="Times New Roman" w:hAnsi="Times New Roman" w:cs="Times New Roman"/>
          <w:bCs/>
        </w:rPr>
      </w:pPr>
      <w:r w:rsidRPr="00FE552F">
        <w:rPr>
          <w:rFonts w:ascii="Times New Roman" w:hAnsi="Times New Roman" w:cs="Times New Roman"/>
          <w:bCs/>
        </w:rPr>
        <w:tab/>
        <w:t xml:space="preserve">1.16. Право юридического лица у Учреждения в части ведения финансово-хозяйственной деятельности, предусмотренной настоящим Уставом и направленной на подготовку образовательного процесса, возникает </w:t>
      </w:r>
      <w:r w:rsidRPr="00FE552F">
        <w:rPr>
          <w:rFonts w:ascii="Times New Roman" w:hAnsi="Times New Roman" w:cs="Times New Roman"/>
        </w:rPr>
        <w:t xml:space="preserve">с момента </w:t>
      </w:r>
      <w:r w:rsidRPr="00FE552F">
        <w:rPr>
          <w:rFonts w:ascii="Times New Roman" w:hAnsi="Times New Roman" w:cs="Times New Roman"/>
          <w:bCs/>
        </w:rPr>
        <w:t xml:space="preserve">внесения записи в Единый государственный реестр юридических лиц. </w:t>
      </w:r>
    </w:p>
    <w:p w:rsidR="00FE552F" w:rsidRPr="00FE552F" w:rsidRDefault="00FE552F" w:rsidP="00FE552F">
      <w:pPr>
        <w:tabs>
          <w:tab w:val="left" w:pos="720"/>
        </w:tabs>
        <w:jc w:val="both"/>
        <w:rPr>
          <w:rFonts w:ascii="Times New Roman" w:hAnsi="Times New Roman" w:cs="Times New Roman"/>
          <w:bCs/>
        </w:rPr>
      </w:pPr>
      <w:r w:rsidRPr="00FE552F">
        <w:rPr>
          <w:rFonts w:ascii="Times New Roman" w:hAnsi="Times New Roman" w:cs="Times New Roman"/>
          <w:bCs/>
        </w:rPr>
        <w:tab/>
        <w:t>1.17. Учреждение осуществляет образовательную деятельность на основании специального разрешения – лицензии на осуществление образовательной деятельности.</w:t>
      </w:r>
    </w:p>
    <w:p w:rsidR="00FE552F" w:rsidRPr="005F6AD7" w:rsidRDefault="00FE552F" w:rsidP="005F6AD7">
      <w:pPr>
        <w:pStyle w:val="p9"/>
        <w:spacing w:before="0" w:beforeAutospacing="0" w:after="0" w:afterAutospacing="0" w:line="276" w:lineRule="auto"/>
        <w:ind w:firstLine="709"/>
        <w:jc w:val="both"/>
        <w:rPr>
          <w:sz w:val="22"/>
          <w:szCs w:val="22"/>
        </w:rPr>
      </w:pPr>
      <w:r w:rsidRPr="005F6AD7">
        <w:rPr>
          <w:sz w:val="22"/>
          <w:szCs w:val="22"/>
        </w:rPr>
        <w:lastRenderedPageBreak/>
        <w:t>1.18. Учреждение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иностранными, может вступать в педагогические, научные и иные объединения, принимать участие в работе конгрессов, конференций и т.п. Учреждение вправе участвовать в создании образовательных объединений в форме ассоциаций или союзов. Указанные образовательные объединения создаются в целях развития и совершенствования образования и действуют в соответствии со своими уставами.</w:t>
      </w:r>
    </w:p>
    <w:p w:rsidR="00FE552F" w:rsidRPr="005F6AD7" w:rsidRDefault="00FE552F" w:rsidP="005F6AD7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1.19. В Учреждении создание и деятельность организационных структур политических партий, общественно-политических и религиозных движений и организаций (объединений) не допускаются.</w:t>
      </w:r>
    </w:p>
    <w:p w:rsidR="00FE552F" w:rsidRPr="00FE552F" w:rsidRDefault="00FE552F" w:rsidP="005F6AD7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1.20.  Учреждение функционирует в помещении, отвечающем</w:t>
      </w:r>
      <w:r w:rsidRPr="00FE552F">
        <w:rPr>
          <w:rFonts w:ascii="Times New Roman" w:hAnsi="Times New Roman" w:cs="Times New Roman"/>
        </w:rPr>
        <w:t xml:space="preserve"> санитарно-гигиеническим, противоэпидемиологическим требованиям и правилам пожарной безопасности.</w:t>
      </w:r>
    </w:p>
    <w:p w:rsidR="00FE552F" w:rsidRPr="00FE552F" w:rsidRDefault="00FE552F" w:rsidP="005F6AD7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bCs/>
        </w:rPr>
      </w:pPr>
      <w:r w:rsidRPr="00FE552F">
        <w:rPr>
          <w:rFonts w:ascii="Times New Roman" w:hAnsi="Times New Roman" w:cs="Times New Roman"/>
          <w:bCs/>
        </w:rPr>
        <w:tab/>
        <w:t>1.21.</w:t>
      </w:r>
      <w:r w:rsidRPr="00FE552F">
        <w:rPr>
          <w:rFonts w:ascii="Times New Roman" w:hAnsi="Times New Roman" w:cs="Times New Roman"/>
          <w:bCs/>
        </w:rPr>
        <w:tab/>
        <w:t xml:space="preserve">Медицинское обслуживание воспитанников Учреждения обеспечивается медицинским персоналом  </w:t>
      </w:r>
      <w:r w:rsidRPr="00FE552F">
        <w:rPr>
          <w:rFonts w:ascii="Times New Roman" w:hAnsi="Times New Roman" w:cs="Times New Roman"/>
          <w:kern w:val="36"/>
          <w:lang w:eastAsia="ru-RU"/>
        </w:rPr>
        <w:t xml:space="preserve">ГАУЗ «Арская центральная районная больница» на </w:t>
      </w:r>
      <w:r w:rsidRPr="00FE552F">
        <w:rPr>
          <w:rFonts w:ascii="Times New Roman" w:hAnsi="Times New Roman" w:cs="Times New Roman"/>
          <w:bCs/>
        </w:rPr>
        <w:t xml:space="preserve">основании договора между </w:t>
      </w:r>
      <w:r w:rsidRPr="00FE552F">
        <w:rPr>
          <w:rFonts w:ascii="Times New Roman" w:hAnsi="Times New Roman" w:cs="Times New Roman"/>
          <w:kern w:val="36"/>
          <w:lang w:eastAsia="ru-RU"/>
        </w:rPr>
        <w:t xml:space="preserve">ГАУЗ «Арская центральная районная больница» и </w:t>
      </w:r>
      <w:r w:rsidRPr="00FE552F">
        <w:rPr>
          <w:rFonts w:ascii="Times New Roman" w:hAnsi="Times New Roman" w:cs="Times New Roman"/>
          <w:bCs/>
        </w:rPr>
        <w:t>Учреждением.</w:t>
      </w:r>
    </w:p>
    <w:p w:rsidR="00FE552F" w:rsidRPr="00FE552F" w:rsidRDefault="00FE552F" w:rsidP="005F6AD7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  <w:bCs/>
        </w:rPr>
        <w:tab/>
        <w:t>Учреждение предоставляет помещение с соответствующими условиями для работы медицинского персонала. Учреждение</w:t>
      </w:r>
      <w:r w:rsidRPr="00FE552F">
        <w:rPr>
          <w:rFonts w:ascii="Times New Roman" w:hAnsi="Times New Roman" w:cs="Times New Roman"/>
        </w:rPr>
        <w:t xml:space="preserve"> осуществляет контроль работы медицинских работников в целях охраны и укрепления здоровья детей.                                               Работники Учреждения проходят бесплатное медицинское обследование (периодические медицинские осмотры).</w:t>
      </w:r>
    </w:p>
    <w:p w:rsidR="00FE552F" w:rsidRPr="00FE552F" w:rsidRDefault="00FE552F" w:rsidP="00FE552F">
      <w:pPr>
        <w:tabs>
          <w:tab w:val="left" w:pos="600"/>
          <w:tab w:val="left" w:pos="720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ab/>
        <w:t>1.22.</w:t>
      </w:r>
      <w:r w:rsidRPr="00FE552F">
        <w:rPr>
          <w:rFonts w:ascii="Times New Roman" w:hAnsi="Times New Roman" w:cs="Times New Roman"/>
          <w:color w:val="000000"/>
        </w:rPr>
        <w:tab/>
        <w:t>Организация питания воспитанников (получение, хранение и учет продуктов питания, производство кулинарной продукции на пищеблоке, создание условий для приема пищи детьми и пр.) осуществляется Учреждением в соответствии со штатным расписанием и функциональными обязанностями сотрудников.</w:t>
      </w:r>
    </w:p>
    <w:p w:rsidR="00FE552F" w:rsidRPr="00FE552F" w:rsidRDefault="00FE552F" w:rsidP="00FE552F">
      <w:pPr>
        <w:tabs>
          <w:tab w:val="left" w:pos="600"/>
          <w:tab w:val="left" w:pos="72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  <w:color w:val="000000"/>
        </w:rPr>
        <w:t>Для питания воспитанников, а также хранения и приготовления пищи в Учреждении выделяются специально приспособленные помещения.</w:t>
      </w:r>
      <w:r w:rsidRPr="00FE552F">
        <w:rPr>
          <w:rFonts w:ascii="Times New Roman" w:hAnsi="Times New Roman" w:cs="Times New Roman"/>
        </w:rPr>
        <w:t xml:space="preserve"> 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Контроль за качеством питания, за санитарным состоянием пищеблока, правильностью хранения, соблюдением сроков реализации продуктов возлагается на заведующего Учреждением.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E552F">
        <w:rPr>
          <w:rFonts w:ascii="Times New Roman" w:hAnsi="Times New Roman" w:cs="Times New Roman"/>
        </w:rPr>
        <w:t xml:space="preserve">1.23. В Учреждении установлен </w:t>
      </w:r>
      <w:r w:rsidRPr="00FE552F">
        <w:rPr>
          <w:rFonts w:ascii="Times New Roman" w:hAnsi="Times New Roman" w:cs="Times New Roman"/>
          <w:color w:val="000000"/>
          <w:shd w:val="clear" w:color="auto" w:fill="FFFFFF"/>
        </w:rPr>
        <w:t xml:space="preserve">режим работы по пятидневной рабочей неделе. Группа в Учреждении функционирует в режиме сокращённого дня </w:t>
      </w:r>
    </w:p>
    <w:p w:rsidR="00FE552F" w:rsidRPr="00FE552F" w:rsidRDefault="00FE552F" w:rsidP="00FE552F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E552F">
        <w:rPr>
          <w:rFonts w:ascii="Times New Roman" w:hAnsi="Times New Roman" w:cs="Times New Roman"/>
          <w:color w:val="000000"/>
          <w:shd w:val="clear" w:color="auto" w:fill="FFFFFF"/>
        </w:rPr>
        <w:t>(9-часового пребывания).</w:t>
      </w:r>
    </w:p>
    <w:p w:rsidR="00FE552F" w:rsidRPr="00FE552F" w:rsidRDefault="00FE552F" w:rsidP="00FE552F">
      <w:pPr>
        <w:jc w:val="center"/>
        <w:rPr>
          <w:rFonts w:ascii="Times New Roman" w:hAnsi="Times New Roman" w:cs="Times New Roman"/>
          <w:b/>
          <w:u w:val="single"/>
        </w:rPr>
      </w:pPr>
    </w:p>
    <w:p w:rsidR="00FE552F" w:rsidRPr="00FE552F" w:rsidRDefault="00FE552F" w:rsidP="00FE552F">
      <w:pPr>
        <w:jc w:val="center"/>
        <w:rPr>
          <w:rFonts w:ascii="Times New Roman" w:hAnsi="Times New Roman" w:cs="Times New Roman"/>
          <w:b/>
        </w:rPr>
      </w:pPr>
      <w:r w:rsidRPr="00FE552F">
        <w:rPr>
          <w:rFonts w:ascii="Times New Roman" w:hAnsi="Times New Roman" w:cs="Times New Roman"/>
          <w:b/>
        </w:rPr>
        <w:t>2. Предмет, цели деятельности, виды деятельности</w:t>
      </w:r>
    </w:p>
    <w:p w:rsidR="00FE552F" w:rsidRPr="00FE552F" w:rsidRDefault="00FE552F" w:rsidP="00FE552F">
      <w:pPr>
        <w:jc w:val="center"/>
        <w:rPr>
          <w:rFonts w:ascii="Times New Roman" w:hAnsi="Times New Roman" w:cs="Times New Roman"/>
          <w:b/>
        </w:rPr>
      </w:pPr>
      <w:r w:rsidRPr="00FE552F">
        <w:rPr>
          <w:rFonts w:ascii="Times New Roman" w:hAnsi="Times New Roman" w:cs="Times New Roman"/>
          <w:b/>
        </w:rPr>
        <w:t xml:space="preserve"> Учреждения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  <w:lang w:eastAsia="ru-RU"/>
        </w:rPr>
        <w:t xml:space="preserve">2.1. </w:t>
      </w:r>
      <w:r w:rsidRPr="00FE552F">
        <w:rPr>
          <w:rFonts w:ascii="Times New Roman" w:hAnsi="Times New Roman" w:cs="Times New Roman"/>
        </w:rPr>
        <w:t xml:space="preserve">Предметом деятельности Учреждения  является оказание населению услуг по предоставлению образования по образовательной программе дошкольного образования, по присмотру и уходу за детьми. В ходе осуществления указанной деятельности Учреждение реализует конституционное право граждан Российской Федерации на получение общедоступного и бесплатного дошкольного образования в интересах человека, семьи, общества и государства; обеспечивает охрану и </w:t>
      </w:r>
      <w:proofErr w:type="gramStart"/>
      <w:r w:rsidRPr="00FE552F">
        <w:rPr>
          <w:rFonts w:ascii="Times New Roman" w:hAnsi="Times New Roman" w:cs="Times New Roman"/>
        </w:rPr>
        <w:t>укрепление здоровья</w:t>
      </w:r>
      <w:proofErr w:type="gramEnd"/>
      <w:r w:rsidRPr="00FE552F">
        <w:rPr>
          <w:rFonts w:ascii="Times New Roman" w:hAnsi="Times New Roman" w:cs="Times New Roman"/>
        </w:rPr>
        <w:t xml:space="preserve"> и создание благоприятных условий для разностороннего развития личности.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2.2. Основными целями деятельности Учреждения являются: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-  образовательная деятельность по образовательным программам дошкольного образования, 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lastRenderedPageBreak/>
        <w:t>- осуществление комплекса мероприятий по присмотру и уходу за детьми.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bCs/>
        </w:rPr>
      </w:pPr>
      <w:r w:rsidRPr="00FE552F">
        <w:rPr>
          <w:rFonts w:ascii="Times New Roman" w:hAnsi="Times New Roman" w:cs="Times New Roman"/>
          <w:lang w:eastAsia="ru-RU"/>
        </w:rPr>
        <w:t xml:space="preserve">2.3. </w:t>
      </w:r>
      <w:r w:rsidRPr="00FE552F">
        <w:rPr>
          <w:rFonts w:ascii="Times New Roman" w:hAnsi="Times New Roman" w:cs="Times New Roman"/>
        </w:rPr>
        <w:t xml:space="preserve">В качестве неосновной цели деятельности Учреждение вправе осуществлять образовательную деятельность по дополнительным </w:t>
      </w:r>
      <w:proofErr w:type="gramStart"/>
      <w:r w:rsidRPr="00FE552F">
        <w:rPr>
          <w:rFonts w:ascii="Times New Roman" w:hAnsi="Times New Roman" w:cs="Times New Roman"/>
        </w:rPr>
        <w:t>общеобразовательным  программам</w:t>
      </w:r>
      <w:proofErr w:type="gramEnd"/>
      <w:r w:rsidRPr="00FE552F">
        <w:rPr>
          <w:rFonts w:ascii="Times New Roman" w:hAnsi="Times New Roman" w:cs="Times New Roman"/>
        </w:rPr>
        <w:t xml:space="preserve"> т</w:t>
      </w:r>
      <w:r w:rsidRPr="00FE552F">
        <w:rPr>
          <w:rFonts w:ascii="Times New Roman" w:hAnsi="Times New Roman" w:cs="Times New Roman"/>
          <w:color w:val="000000"/>
          <w:shd w:val="clear" w:color="auto" w:fill="FFFFFF"/>
        </w:rPr>
        <w:t xml:space="preserve">ехнической, </w:t>
      </w:r>
      <w:r w:rsidRPr="005F6AD7">
        <w:rPr>
          <w:rFonts w:ascii="Times New Roman" w:hAnsi="Times New Roman" w:cs="Times New Roman"/>
          <w:color w:val="000000"/>
          <w:shd w:val="clear" w:color="auto" w:fill="FFFFFF"/>
        </w:rPr>
        <w:t>естественнонаучной,  физкультурно-спортивной, художественной, туристско-краеведческой, социально-педагогической, культурологической, военно-патриотической</w:t>
      </w:r>
      <w:r w:rsidRPr="005F6AD7">
        <w:rPr>
          <w:rFonts w:ascii="Times New Roman" w:hAnsi="Times New Roman" w:cs="Times New Roman"/>
        </w:rPr>
        <w:t xml:space="preserve"> направленности.</w:t>
      </w:r>
    </w:p>
    <w:p w:rsidR="00FE552F" w:rsidRPr="005F6AD7" w:rsidRDefault="00FE552F" w:rsidP="005F6AD7">
      <w:pPr>
        <w:pStyle w:val="normal-p"/>
        <w:shd w:val="clear" w:color="auto" w:fill="FFFFFF"/>
        <w:spacing w:line="276" w:lineRule="auto"/>
        <w:rPr>
          <w:sz w:val="22"/>
          <w:szCs w:val="22"/>
        </w:rPr>
      </w:pPr>
      <w:r w:rsidRPr="005F6AD7">
        <w:rPr>
          <w:rStyle w:val="normal-c1"/>
          <w:sz w:val="22"/>
          <w:szCs w:val="22"/>
        </w:rPr>
        <w:t>2.4. Учреждение</w:t>
      </w:r>
      <w:r w:rsidRPr="005F6AD7">
        <w:rPr>
          <w:rStyle w:val="normal-c-c01"/>
          <w:sz w:val="22"/>
          <w:szCs w:val="22"/>
        </w:rPr>
        <w:t xml:space="preserve"> осуществляет в порядке, установленном законодательством Российской Федерации, следующие основные виды деятельности:</w:t>
      </w:r>
    </w:p>
    <w:p w:rsidR="00FE552F" w:rsidRPr="005F6AD7" w:rsidRDefault="00FE552F" w:rsidP="005F6AD7">
      <w:pPr>
        <w:pStyle w:val="normal-p"/>
        <w:shd w:val="clear" w:color="auto" w:fill="FFFFFF"/>
        <w:spacing w:line="276" w:lineRule="auto"/>
        <w:rPr>
          <w:sz w:val="22"/>
          <w:szCs w:val="22"/>
        </w:rPr>
      </w:pPr>
      <w:r w:rsidRPr="005F6AD7">
        <w:rPr>
          <w:rStyle w:val="normal-c-c01"/>
          <w:sz w:val="22"/>
          <w:szCs w:val="22"/>
        </w:rPr>
        <w:t>2.4.1.  реализация основной общеобразовательной программы дошкольного образования.</w:t>
      </w:r>
    </w:p>
    <w:p w:rsidR="00FE552F" w:rsidRPr="005F6AD7" w:rsidRDefault="00FE552F" w:rsidP="005F6AD7">
      <w:pPr>
        <w:pStyle w:val="normal-p"/>
        <w:shd w:val="clear" w:color="auto" w:fill="FFFFFF"/>
        <w:spacing w:line="276" w:lineRule="auto"/>
        <w:rPr>
          <w:rStyle w:val="normal-c-c01"/>
          <w:sz w:val="22"/>
          <w:szCs w:val="22"/>
        </w:rPr>
      </w:pPr>
      <w:r w:rsidRPr="005F6AD7">
        <w:rPr>
          <w:rStyle w:val="normal-c-c01"/>
          <w:sz w:val="22"/>
          <w:szCs w:val="22"/>
        </w:rPr>
        <w:t>2.4.2. присмотр и уход за детьми.</w:t>
      </w:r>
    </w:p>
    <w:p w:rsidR="00FE552F" w:rsidRPr="005F6AD7" w:rsidRDefault="00FE552F" w:rsidP="005F6AD7">
      <w:pPr>
        <w:pStyle w:val="normal-p"/>
        <w:shd w:val="clear" w:color="auto" w:fill="FFFFFF"/>
        <w:spacing w:line="276" w:lineRule="auto"/>
        <w:rPr>
          <w:rStyle w:val="normal-c-c01"/>
          <w:sz w:val="22"/>
          <w:szCs w:val="22"/>
        </w:rPr>
      </w:pPr>
      <w:r w:rsidRPr="005F6AD7">
        <w:rPr>
          <w:rStyle w:val="normal-c-c01"/>
          <w:sz w:val="22"/>
          <w:szCs w:val="22"/>
        </w:rPr>
        <w:t>2.5. Для воспитанников также осуществляется реализация комплекса санитарно-гигиенических, лечебно-оздоровительных и профилактических мероприятий и процедур.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lang w:eastAsia="ru-RU"/>
        </w:rPr>
      </w:pPr>
      <w:r w:rsidRPr="005F6AD7">
        <w:rPr>
          <w:rStyle w:val="normal-c1"/>
          <w:sz w:val="22"/>
          <w:szCs w:val="22"/>
        </w:rPr>
        <w:t>2.6. Учреждение</w:t>
      </w:r>
      <w:r w:rsidRPr="005F6AD7">
        <w:rPr>
          <w:rStyle w:val="normal-c-c01"/>
          <w:sz w:val="22"/>
          <w:szCs w:val="22"/>
        </w:rPr>
        <w:t xml:space="preserve"> </w:t>
      </w:r>
      <w:r w:rsidRPr="005F6AD7">
        <w:rPr>
          <w:rFonts w:ascii="Times New Roman" w:hAnsi="Times New Roman" w:cs="Times New Roman"/>
          <w:lang w:eastAsia="ru-RU"/>
        </w:rPr>
        <w:t>выполняет муниципальное задание в соответствии с предусмотренными настоящим Уставом видами деятельности и не вправе отказаться от выполнения муниципального задания.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5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2.7. </w:t>
      </w:r>
      <w:r w:rsidRPr="005F6AD7">
        <w:rPr>
          <w:rStyle w:val="normal-c1"/>
          <w:sz w:val="22"/>
          <w:szCs w:val="22"/>
        </w:rPr>
        <w:t>Учреждение</w:t>
      </w:r>
      <w:r w:rsidRPr="005F6AD7">
        <w:rPr>
          <w:rFonts w:ascii="Times New Roman" w:hAnsi="Times New Roman" w:cs="Times New Roman"/>
        </w:rPr>
        <w:t xml:space="preserve"> вправе сверх установленного муниципального задания выполнять работы, оказывать услуги, относящиеся к его основным видам деятельности, для граждан и юридических лиц за плату и на одинаковых при оказании одних и тех же услуг условиях. Порядок определения указанной платы устанавливается Учредителем.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2.8.</w:t>
      </w:r>
      <w:r w:rsidRPr="005F6AD7">
        <w:rPr>
          <w:rFonts w:ascii="Times New Roman" w:hAnsi="Times New Roman" w:cs="Times New Roman"/>
        </w:rPr>
        <w:tab/>
        <w:t xml:space="preserve">Учреждение вправе осуществлять образовательную деятельность за счет средств физических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2.9. Доход от оказания платных образовательных услуг используется Учреждением в соответствии с его уставными целями для развития Учреждения и повышение его конкурентоспособности, а также для повышения уровня оплаты труда работников Учреждения.</w:t>
      </w:r>
    </w:p>
    <w:p w:rsidR="00FE552F" w:rsidRPr="005F6AD7" w:rsidRDefault="00FE552F" w:rsidP="005F6AD7">
      <w:pPr>
        <w:spacing w:after="0"/>
        <w:ind w:firstLine="710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2.10. Учреждение вправе осуществлять следующие виды деятельности, </w:t>
      </w:r>
      <w:r w:rsidRPr="005F6AD7">
        <w:rPr>
          <w:rFonts w:ascii="Times New Roman" w:hAnsi="Times New Roman" w:cs="Times New Roman"/>
          <w:shd w:val="clear" w:color="auto" w:fill="FFFFFF"/>
        </w:rPr>
        <w:t xml:space="preserve">не являющиеся основными, </w:t>
      </w:r>
      <w:r w:rsidRPr="005F6AD7">
        <w:rPr>
          <w:rFonts w:ascii="Times New Roman" w:hAnsi="Times New Roman" w:cs="Times New Roman"/>
        </w:rPr>
        <w:t>в том числе приносящие доход</w:t>
      </w:r>
      <w:r w:rsidRPr="005F6AD7">
        <w:rPr>
          <w:rFonts w:ascii="Times New Roman" w:hAnsi="Times New Roman" w:cs="Times New Roman"/>
          <w:shd w:val="clear" w:color="auto" w:fill="FFFFFF"/>
        </w:rPr>
        <w:t xml:space="preserve"> и за счет средств физических и </w:t>
      </w:r>
      <w:r w:rsidRPr="005F6AD7">
        <w:rPr>
          <w:rFonts w:ascii="Times New Roman" w:hAnsi="Times New Roman" w:cs="Times New Roman"/>
        </w:rPr>
        <w:t>(или) юридических лиц по договорам об оказании платных услуг, лишь постольку, поскольку это служит достижению целей, ради которых оно создано:</w:t>
      </w:r>
    </w:p>
    <w:p w:rsidR="00FE552F" w:rsidRPr="005F6AD7" w:rsidRDefault="00FE552F" w:rsidP="005F6AD7">
      <w:pPr>
        <w:pStyle w:val="af5"/>
        <w:numPr>
          <w:ilvl w:val="0"/>
          <w:numId w:val="37"/>
        </w:numPr>
        <w:suppressAutoHyphens w:val="0"/>
        <w:spacing w:after="0"/>
        <w:ind w:left="0" w:firstLine="709"/>
        <w:contextualSpacing/>
        <w:jc w:val="both"/>
        <w:rPr>
          <w:rFonts w:ascii="Times New Roman" w:hAnsi="Times New Roman" w:cs="Times New Roman"/>
        </w:rPr>
      </w:pPr>
      <w:bookmarkStart w:id="1" w:name="Par3096"/>
      <w:bookmarkEnd w:id="1"/>
      <w:r w:rsidRPr="005F6AD7">
        <w:rPr>
          <w:rStyle w:val="normal-c1"/>
          <w:sz w:val="22"/>
          <w:szCs w:val="22"/>
        </w:rPr>
        <w:t>и</w:t>
      </w:r>
      <w:r w:rsidRPr="005F6AD7">
        <w:rPr>
          <w:rFonts w:ascii="Times New Roman" w:hAnsi="Times New Roman" w:cs="Times New Roman"/>
        </w:rPr>
        <w:t>ндивидуальные или групповые занятия с детьми, не посещающими дошкольные образовательные учреждения, по их адаптации к школьным условиям;</w:t>
      </w:r>
    </w:p>
    <w:p w:rsidR="00FE552F" w:rsidRPr="005F6AD7" w:rsidRDefault="00FE552F" w:rsidP="005F6AD7">
      <w:pPr>
        <w:pStyle w:val="af5"/>
        <w:numPr>
          <w:ilvl w:val="0"/>
          <w:numId w:val="37"/>
        </w:numPr>
        <w:suppressAutoHyphens w:val="0"/>
        <w:spacing w:after="0"/>
        <w:ind w:left="0" w:firstLine="709"/>
        <w:contextualSpacing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дополнительное образование детей и взрослых;</w:t>
      </w:r>
    </w:p>
    <w:p w:rsidR="00FE552F" w:rsidRPr="005F6AD7" w:rsidRDefault="00FE552F" w:rsidP="005F6AD7">
      <w:pPr>
        <w:pStyle w:val="af5"/>
        <w:numPr>
          <w:ilvl w:val="0"/>
          <w:numId w:val="37"/>
        </w:numPr>
        <w:suppressAutoHyphens w:val="0"/>
        <w:spacing w:after="0"/>
        <w:ind w:left="0" w:firstLine="709"/>
        <w:contextualSpacing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  <w:color w:val="000000"/>
          <w:shd w:val="clear" w:color="auto" w:fill="FFFFFF"/>
        </w:rPr>
        <w:t>деятельность столовых при учреждениях (услуги по организации питания воспитанников);</w:t>
      </w:r>
    </w:p>
    <w:p w:rsidR="00FE552F" w:rsidRPr="005F6AD7" w:rsidRDefault="00FE552F" w:rsidP="005F6AD7">
      <w:pPr>
        <w:pStyle w:val="af5"/>
        <w:numPr>
          <w:ilvl w:val="0"/>
          <w:numId w:val="37"/>
        </w:numPr>
        <w:suppressAutoHyphens w:val="0"/>
        <w:spacing w:after="0"/>
        <w:ind w:left="0" w:firstLine="709"/>
        <w:contextualSpacing/>
        <w:jc w:val="both"/>
        <w:rPr>
          <w:rStyle w:val="no-spacing-c1"/>
          <w:sz w:val="22"/>
          <w:szCs w:val="22"/>
        </w:rPr>
      </w:pPr>
      <w:bookmarkStart w:id="2" w:name="Par3113"/>
      <w:bookmarkEnd w:id="2"/>
      <w:r w:rsidRPr="005F6AD7">
        <w:rPr>
          <w:rStyle w:val="normal-c1"/>
          <w:sz w:val="22"/>
          <w:szCs w:val="22"/>
        </w:rPr>
        <w:t>деятельность по охране здоровья;</w:t>
      </w:r>
    </w:p>
    <w:p w:rsidR="00FE552F" w:rsidRPr="005F6AD7" w:rsidRDefault="00FE552F" w:rsidP="005F6AD7">
      <w:pPr>
        <w:pStyle w:val="af5"/>
        <w:numPr>
          <w:ilvl w:val="0"/>
          <w:numId w:val="37"/>
        </w:numPr>
        <w:suppressAutoHyphens w:val="0"/>
        <w:spacing w:after="0"/>
        <w:ind w:left="0" w:firstLine="709"/>
        <w:contextualSpacing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деятельность по организации и проведению конкурсов, мероприятий, фестивалей;</w:t>
      </w:r>
    </w:p>
    <w:p w:rsidR="00FE552F" w:rsidRPr="005F6AD7" w:rsidRDefault="00FE552F" w:rsidP="005F6AD7">
      <w:pPr>
        <w:pStyle w:val="af5"/>
        <w:numPr>
          <w:ilvl w:val="0"/>
          <w:numId w:val="37"/>
        </w:numPr>
        <w:suppressAutoHyphens w:val="0"/>
        <w:spacing w:after="0"/>
        <w:ind w:left="0" w:firstLine="709"/>
        <w:contextualSpacing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деятельность по организации и постановке театральных представлений, концертов </w:t>
      </w:r>
      <w:proofErr w:type="gramStart"/>
      <w:r w:rsidRPr="005F6AD7">
        <w:rPr>
          <w:rFonts w:ascii="Times New Roman" w:hAnsi="Times New Roman" w:cs="Times New Roman"/>
        </w:rPr>
        <w:t>и  прочих</w:t>
      </w:r>
      <w:proofErr w:type="gramEnd"/>
      <w:r w:rsidRPr="005F6AD7">
        <w:rPr>
          <w:rFonts w:ascii="Times New Roman" w:hAnsi="Times New Roman" w:cs="Times New Roman"/>
        </w:rPr>
        <w:t xml:space="preserve">  сценических выступлений;</w:t>
      </w:r>
    </w:p>
    <w:p w:rsidR="00FE552F" w:rsidRPr="005F6AD7" w:rsidRDefault="00FE552F" w:rsidP="005F6AD7">
      <w:pPr>
        <w:pStyle w:val="af5"/>
        <w:numPr>
          <w:ilvl w:val="0"/>
          <w:numId w:val="37"/>
        </w:numPr>
        <w:suppressAutoHyphens w:val="0"/>
        <w:spacing w:after="0"/>
        <w:ind w:left="0" w:firstLine="709"/>
        <w:contextualSpacing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 физкультурно-оздоровительная деятельность (о</w:t>
      </w:r>
      <w:r w:rsidRPr="005F6AD7">
        <w:rPr>
          <w:rStyle w:val="normal-c1"/>
          <w:sz w:val="22"/>
          <w:szCs w:val="22"/>
        </w:rPr>
        <w:t xml:space="preserve">рганизация и проведение </w:t>
      </w:r>
      <w:r w:rsidRPr="005F6AD7">
        <w:rPr>
          <w:rFonts w:ascii="Times New Roman" w:hAnsi="Times New Roman" w:cs="Times New Roman"/>
        </w:rPr>
        <w:t>спортивных мероприятий, спортивных праздников, спортивных соревнований и турниров);</w:t>
      </w:r>
    </w:p>
    <w:p w:rsidR="00FE552F" w:rsidRPr="005F6AD7" w:rsidRDefault="00FE552F" w:rsidP="005F6AD7">
      <w:pPr>
        <w:pStyle w:val="af5"/>
        <w:numPr>
          <w:ilvl w:val="0"/>
          <w:numId w:val="37"/>
        </w:numPr>
        <w:suppressAutoHyphens w:val="0"/>
        <w:spacing w:after="0"/>
        <w:ind w:left="0" w:firstLine="709"/>
        <w:contextualSpacing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оказание консультационных услуг по здоровому образу жизни;</w:t>
      </w:r>
    </w:p>
    <w:p w:rsidR="00FE552F" w:rsidRPr="005F6AD7" w:rsidRDefault="00FE552F" w:rsidP="005F6AD7">
      <w:pPr>
        <w:pStyle w:val="af5"/>
        <w:numPr>
          <w:ilvl w:val="0"/>
          <w:numId w:val="37"/>
        </w:numPr>
        <w:suppressAutoHyphens w:val="0"/>
        <w:spacing w:after="0"/>
        <w:ind w:left="0" w:firstLine="709"/>
        <w:contextualSpacing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консультативные услуги (консультирование родителей (законных представителей) детей </w:t>
      </w:r>
      <w:proofErr w:type="gramStart"/>
      <w:r w:rsidRPr="005F6AD7">
        <w:rPr>
          <w:rFonts w:ascii="Times New Roman" w:hAnsi="Times New Roman" w:cs="Times New Roman"/>
        </w:rPr>
        <w:t>по  вопросам</w:t>
      </w:r>
      <w:proofErr w:type="gramEnd"/>
      <w:r w:rsidRPr="005F6AD7">
        <w:rPr>
          <w:rFonts w:ascii="Times New Roman" w:hAnsi="Times New Roman" w:cs="Times New Roman"/>
        </w:rPr>
        <w:t xml:space="preserve"> педагогики, общей и возрастной психологии, психологии семьи и воспитания, по вопросам профессиональной ориентации и получения образования);</w:t>
      </w:r>
    </w:p>
    <w:p w:rsidR="00FE552F" w:rsidRPr="005F6AD7" w:rsidRDefault="00FE552F" w:rsidP="005F6AD7">
      <w:pPr>
        <w:pStyle w:val="af5"/>
        <w:numPr>
          <w:ilvl w:val="0"/>
          <w:numId w:val="37"/>
        </w:numPr>
        <w:suppressAutoHyphens w:val="0"/>
        <w:spacing w:after="0"/>
        <w:ind w:left="0" w:firstLine="709"/>
        <w:contextualSpacing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услуги по сканированию документов;</w:t>
      </w:r>
    </w:p>
    <w:p w:rsidR="00FE552F" w:rsidRPr="005F6AD7" w:rsidRDefault="00FE552F" w:rsidP="005F6AD7">
      <w:pPr>
        <w:pStyle w:val="af5"/>
        <w:numPr>
          <w:ilvl w:val="0"/>
          <w:numId w:val="37"/>
        </w:numPr>
        <w:shd w:val="clear" w:color="auto" w:fill="FFFFFF"/>
        <w:suppressAutoHyphens w:val="0"/>
        <w:spacing w:after="0"/>
        <w:ind w:left="0" w:firstLine="709"/>
        <w:contextualSpacing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деятельность в области фотографии;</w:t>
      </w:r>
    </w:p>
    <w:p w:rsidR="00FE552F" w:rsidRPr="005F6AD7" w:rsidRDefault="00FE552F" w:rsidP="005F6AD7">
      <w:pPr>
        <w:pStyle w:val="af5"/>
        <w:numPr>
          <w:ilvl w:val="0"/>
          <w:numId w:val="37"/>
        </w:numPr>
        <w:shd w:val="clear" w:color="auto" w:fill="FFFFFF"/>
        <w:suppressAutoHyphens w:val="0"/>
        <w:spacing w:after="0"/>
        <w:ind w:left="0" w:firstLine="709"/>
        <w:contextualSpacing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выращивание овощей, корнеплодных и клубнеплодных культур;</w:t>
      </w:r>
    </w:p>
    <w:p w:rsidR="00FE552F" w:rsidRPr="005F6AD7" w:rsidRDefault="00FE552F" w:rsidP="005F6AD7">
      <w:pPr>
        <w:pStyle w:val="af5"/>
        <w:numPr>
          <w:ilvl w:val="0"/>
          <w:numId w:val="37"/>
        </w:numPr>
        <w:shd w:val="clear" w:color="auto" w:fill="FFFFFF"/>
        <w:suppressAutoHyphens w:val="0"/>
        <w:spacing w:after="0"/>
        <w:ind w:left="0" w:firstLine="709"/>
        <w:contextualSpacing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lastRenderedPageBreak/>
        <w:t>выращивание рассады;</w:t>
      </w:r>
    </w:p>
    <w:p w:rsidR="00FE552F" w:rsidRPr="005F6AD7" w:rsidRDefault="00FE552F" w:rsidP="005F6AD7">
      <w:pPr>
        <w:pStyle w:val="af5"/>
        <w:numPr>
          <w:ilvl w:val="0"/>
          <w:numId w:val="37"/>
        </w:numPr>
        <w:shd w:val="clear" w:color="auto" w:fill="FFFFFF"/>
        <w:suppressAutoHyphens w:val="0"/>
        <w:spacing w:after="0"/>
        <w:ind w:left="0" w:firstLine="709"/>
        <w:contextualSpacing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выращивание цветов в открытом и защищенном грунте;</w:t>
      </w:r>
    </w:p>
    <w:p w:rsidR="00FE552F" w:rsidRPr="005F6AD7" w:rsidRDefault="00FE552F" w:rsidP="005F6AD7">
      <w:pPr>
        <w:pStyle w:val="af5"/>
        <w:numPr>
          <w:ilvl w:val="0"/>
          <w:numId w:val="37"/>
        </w:numPr>
        <w:shd w:val="clear" w:color="auto" w:fill="FFFFFF"/>
        <w:suppressAutoHyphens w:val="0"/>
        <w:spacing w:after="0"/>
        <w:ind w:left="0" w:firstLine="709"/>
        <w:contextualSpacing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сбор пригодных для вторичного использования материалов.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2.11.</w:t>
      </w:r>
      <w:r w:rsidRPr="005F6AD7">
        <w:rPr>
          <w:rFonts w:ascii="Times New Roman" w:hAnsi="Times New Roman" w:cs="Times New Roman"/>
        </w:rPr>
        <w:tab/>
      </w:r>
      <w:r w:rsidRPr="005F6AD7">
        <w:rPr>
          <w:rStyle w:val="normal-c1"/>
          <w:sz w:val="22"/>
          <w:szCs w:val="22"/>
        </w:rPr>
        <w:t>Учреждение</w:t>
      </w:r>
      <w:r w:rsidRPr="005F6AD7">
        <w:rPr>
          <w:rFonts w:ascii="Times New Roman" w:hAnsi="Times New Roman" w:cs="Times New Roman"/>
        </w:rPr>
        <w:t xml:space="preserve"> не вправе осуществлять виды деятельности, не предусмотренные настоящим Уставом.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2.12. Порядок оказания Учреждением платных услуг регламентируется соответствующим локальным нормативным актом – Положением об оказании платных образовательных услуг в Учреждении. Перечень платных услуг определяется на каждый учебный год, закрепляется в приказе по Учреждению. Информация о платных услугах размещается на официальном сайте Учреждения. 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FE552F" w:rsidRPr="005F6AD7" w:rsidRDefault="00FE552F" w:rsidP="005F6AD7">
      <w:pPr>
        <w:spacing w:after="0"/>
        <w:ind w:firstLine="709"/>
        <w:jc w:val="center"/>
        <w:rPr>
          <w:rFonts w:ascii="Times New Roman" w:hAnsi="Times New Roman" w:cs="Times New Roman"/>
          <w:b/>
          <w:bCs/>
        </w:rPr>
      </w:pPr>
      <w:r w:rsidRPr="005F6AD7">
        <w:rPr>
          <w:rFonts w:ascii="Times New Roman" w:hAnsi="Times New Roman" w:cs="Times New Roman"/>
          <w:b/>
          <w:bCs/>
        </w:rPr>
        <w:t>3. Образовательная деятельность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3.1. Основными целями образовательного процесса Учреждения являются:</w:t>
      </w:r>
    </w:p>
    <w:p w:rsidR="00FE552F" w:rsidRPr="005F6AD7" w:rsidRDefault="00FE552F" w:rsidP="005F6AD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6AD7">
        <w:rPr>
          <w:rFonts w:ascii="Times New Roman" w:hAnsi="Times New Roman" w:cs="Times New Roman"/>
          <w:sz w:val="22"/>
          <w:szCs w:val="22"/>
        </w:rPr>
        <w:t xml:space="preserve">- поддержка разнообразия детства; сохранение уникальности и </w:t>
      </w:r>
      <w:proofErr w:type="spellStart"/>
      <w:r w:rsidRPr="005F6AD7">
        <w:rPr>
          <w:rFonts w:ascii="Times New Roman" w:hAnsi="Times New Roman" w:cs="Times New Roman"/>
          <w:sz w:val="22"/>
          <w:szCs w:val="22"/>
        </w:rPr>
        <w:t>самоценности</w:t>
      </w:r>
      <w:proofErr w:type="spellEnd"/>
      <w:r w:rsidRPr="005F6AD7">
        <w:rPr>
          <w:rFonts w:ascii="Times New Roman" w:hAnsi="Times New Roman" w:cs="Times New Roman"/>
          <w:sz w:val="22"/>
          <w:szCs w:val="22"/>
        </w:rPr>
        <w:t xml:space="preserve"> детства как важного этапа в общем развитии человека, 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</w:t>
      </w:r>
      <w:r w:rsidRPr="005F6AD7">
        <w:rPr>
          <w:rFonts w:ascii="Times New Roman" w:hAnsi="Times New Roman" w:cs="Times New Roman"/>
          <w:shd w:val="clear" w:color="auto" w:fill="FFFFFF"/>
        </w:rPr>
        <w:t xml:space="preserve">создание условий для </w:t>
      </w:r>
      <w:r w:rsidRPr="005F6AD7">
        <w:rPr>
          <w:rFonts w:ascii="Times New Roman" w:hAnsi="Times New Roman" w:cs="Times New Roman"/>
        </w:rPr>
        <w:t>индивидуализации дошкольного образования и построения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развитие физических, интеллектуальных, нравственных, эстетических и личностных качеств, формирование предпосылок учебной деятельности, познавательных интересов и познавательных действий ребенка в различных видах деятельности;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  <w:shd w:val="clear" w:color="auto" w:fill="FFFFFF"/>
        </w:rPr>
        <w:t xml:space="preserve">- </w:t>
      </w:r>
      <w:r w:rsidRPr="005F6AD7">
        <w:rPr>
          <w:rFonts w:ascii="Times New Roman" w:hAnsi="Times New Roman" w:cs="Times New Roman"/>
        </w:rPr>
        <w:t xml:space="preserve">формирование общей культуры личности воспитанников; духовно-нравственное развитие, воспитание гражданственности, трудолюбия, любви к окружающей природе, Родине, семье, формирование здорового </w:t>
      </w:r>
      <w:proofErr w:type="gramStart"/>
      <w:r w:rsidRPr="005F6AD7">
        <w:rPr>
          <w:rFonts w:ascii="Times New Roman" w:hAnsi="Times New Roman" w:cs="Times New Roman"/>
        </w:rPr>
        <w:t>образа  жизни</w:t>
      </w:r>
      <w:proofErr w:type="gramEnd"/>
      <w:r w:rsidRPr="005F6AD7">
        <w:rPr>
          <w:rFonts w:ascii="Times New Roman" w:hAnsi="Times New Roman" w:cs="Times New Roman"/>
        </w:rPr>
        <w:t>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сохранение и укрепление здоровья детей дошкольного возраста;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Style w:val="normal-c-c01"/>
          <w:sz w:val="22"/>
          <w:szCs w:val="22"/>
        </w:rPr>
        <w:t xml:space="preserve">- </w:t>
      </w:r>
      <w:r w:rsidRPr="005F6AD7">
        <w:rPr>
          <w:rFonts w:ascii="Times New Roman" w:hAnsi="Times New Roman" w:cs="Times New Roman"/>
          <w:color w:val="000000"/>
          <w:lang w:eastAsia="ru-RU"/>
        </w:rPr>
        <w:t>обеспечение</w:t>
      </w:r>
      <w:r w:rsidRPr="005F6AD7">
        <w:rPr>
          <w:rStyle w:val="normal-c-c01"/>
          <w:sz w:val="22"/>
          <w:szCs w:val="22"/>
        </w:rPr>
        <w:t xml:space="preserve"> реализации комплекса санитарно-гигиенических, оздоровительных и профилактических мероприятий и процедур;  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обеспечение личностно-развивающего и гуманистического характера взаимодействия взрослых (родителей (законных представителей), педагогических и иных работников Учреждения) и детей.</w:t>
      </w:r>
    </w:p>
    <w:p w:rsidR="00FE552F" w:rsidRPr="005F6AD7" w:rsidRDefault="00FE552F" w:rsidP="005F6AD7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3.2. Задачами деятельности Учреждения являются: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обеспечение охраны и укрепления физического и психического здоровья детей, в том числе их эмоционального благополучия;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квалифицированная </w:t>
      </w:r>
      <w:r w:rsidRPr="005F6AD7">
        <w:rPr>
          <w:rStyle w:val="normal-c-c01"/>
          <w:sz w:val="22"/>
          <w:szCs w:val="22"/>
        </w:rPr>
        <w:t>реализация комплекса санитарно-гигиенических, оздоровительных и профилактических мероприятий и процедур;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highlight w:val="yellow"/>
        </w:rPr>
      </w:pPr>
      <w:r w:rsidRPr="005F6AD7">
        <w:rPr>
          <w:rFonts w:ascii="Times New Roman" w:hAnsi="Times New Roman" w:cs="Times New Roman"/>
        </w:rPr>
        <w:t xml:space="preserve">- обеспечение </w:t>
      </w:r>
      <w:r w:rsidRPr="005F6AD7">
        <w:rPr>
          <w:rFonts w:ascii="Times New Roman" w:hAnsi="Times New Roman" w:cs="Times New Roman"/>
          <w:color w:val="000000"/>
          <w:lang w:eastAsia="ru-RU"/>
        </w:rPr>
        <w:t>освоения детьми образовательной программы, их разностороннее развитие с учетом возрастных и индивидуальных особенностей;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обеспечение преемственности целей, задач и содержания основных образовательных программ дошкольного и начального общего образования;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объединение обучения и воспитания в целостный образовательный процесс на основе духовно-нравственных и социокультурных ценностей и </w:t>
      </w:r>
      <w:proofErr w:type="gramStart"/>
      <w:r w:rsidRPr="005F6AD7">
        <w:rPr>
          <w:rFonts w:ascii="Times New Roman" w:hAnsi="Times New Roman" w:cs="Times New Roman"/>
        </w:rPr>
        <w:t>принятых в обществе правил</w:t>
      </w:r>
      <w:proofErr w:type="gramEnd"/>
      <w:r w:rsidRPr="005F6AD7">
        <w:rPr>
          <w:rFonts w:ascii="Times New Roman" w:hAnsi="Times New Roman" w:cs="Times New Roman"/>
        </w:rPr>
        <w:t xml:space="preserve"> и норм поведения в интересах человека, семьи, общества;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lastRenderedPageBreak/>
        <w:t>- 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                                                                                                                                                                                                                           </w:t>
      </w:r>
      <w:r w:rsidRPr="005F6AD7">
        <w:rPr>
          <w:rFonts w:ascii="Times New Roman" w:hAnsi="Times New Roman" w:cs="Times New Roman"/>
          <w:b/>
        </w:rPr>
        <w:t xml:space="preserve">   </w:t>
      </w:r>
      <w:r w:rsidRPr="005F6AD7">
        <w:rPr>
          <w:rFonts w:ascii="Times New Roman" w:hAnsi="Times New Roman" w:cs="Times New Roman"/>
        </w:rPr>
        <w:t xml:space="preserve">                        </w:t>
      </w:r>
    </w:p>
    <w:p w:rsidR="00FE552F" w:rsidRPr="005F6AD7" w:rsidRDefault="00FE552F" w:rsidP="005F6AD7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3.3. Деятельность Учреждения основывается на принципах демократии, гуманизма, общедоступности, приоритета </w:t>
      </w:r>
      <w:proofErr w:type="gramStart"/>
      <w:r w:rsidRPr="005F6AD7">
        <w:rPr>
          <w:rFonts w:ascii="Times New Roman" w:hAnsi="Times New Roman" w:cs="Times New Roman"/>
        </w:rPr>
        <w:t>общечеловеческих  ценностей</w:t>
      </w:r>
      <w:proofErr w:type="gramEnd"/>
      <w:r w:rsidRPr="005F6AD7">
        <w:rPr>
          <w:rFonts w:ascii="Times New Roman" w:hAnsi="Times New Roman" w:cs="Times New Roman"/>
        </w:rPr>
        <w:t>, жизни  и здоровья человека, гражданственности, свободного развития личности.</w:t>
      </w:r>
    </w:p>
    <w:p w:rsidR="00FE552F" w:rsidRPr="005F6AD7" w:rsidRDefault="00FE552F" w:rsidP="005F6AD7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3.4. Учреждение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Законом Российской Федерации «Об образовании в Российской Федерации», иными нормативными правовыми актами Российской Федерации и настоящим Уставом.</w:t>
      </w:r>
    </w:p>
    <w:p w:rsidR="00FE552F" w:rsidRPr="005F6AD7" w:rsidRDefault="00FE552F" w:rsidP="005F6AD7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3.5. Учреждение свободно в определении содержания образования, выборе учебно-методического обеспечения, образовательных технологий по реализуемым им образовательным программам.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</w:rPr>
        <w:t xml:space="preserve">3.6. Учреждение, </w:t>
      </w:r>
      <w:r w:rsidRPr="005F6AD7">
        <w:rPr>
          <w:rFonts w:ascii="Times New Roman" w:hAnsi="Times New Roman" w:cs="Times New Roman"/>
          <w:bCs/>
        </w:rPr>
        <w:t>исходя из государственной гарантии прав граждан на получение бесплатного дошкольного образования,</w:t>
      </w:r>
      <w:r w:rsidRPr="005F6AD7">
        <w:rPr>
          <w:rFonts w:ascii="Times New Roman" w:hAnsi="Times New Roman" w:cs="Times New Roman"/>
        </w:rPr>
        <w:t xml:space="preserve"> </w:t>
      </w:r>
      <w:r w:rsidRPr="005F6AD7">
        <w:rPr>
          <w:rFonts w:ascii="Times New Roman" w:hAnsi="Times New Roman" w:cs="Times New Roman"/>
          <w:bCs/>
        </w:rPr>
        <w:t xml:space="preserve">осуществляет образовательный процесс, соответствующий </w:t>
      </w:r>
      <w:r w:rsidRPr="005F6AD7">
        <w:rPr>
          <w:rFonts w:ascii="Times New Roman" w:hAnsi="Times New Roman" w:cs="Times New Roman"/>
        </w:rPr>
        <w:t>следующему</w:t>
      </w:r>
      <w:r w:rsidRPr="005F6AD7">
        <w:rPr>
          <w:rFonts w:ascii="Times New Roman" w:hAnsi="Times New Roman" w:cs="Times New Roman"/>
          <w:bCs/>
        </w:rPr>
        <w:t xml:space="preserve"> уровню общего образования - </w:t>
      </w:r>
      <w:r w:rsidRPr="005F6AD7">
        <w:rPr>
          <w:rFonts w:ascii="Times New Roman" w:hAnsi="Times New Roman" w:cs="Times New Roman"/>
        </w:rPr>
        <w:t>дошкольное</w:t>
      </w:r>
      <w:r w:rsidRPr="005F6AD7">
        <w:rPr>
          <w:rFonts w:ascii="Times New Roman" w:hAnsi="Times New Roman" w:cs="Times New Roman"/>
          <w:color w:val="000000"/>
        </w:rPr>
        <w:t xml:space="preserve"> образование.</w:t>
      </w:r>
    </w:p>
    <w:p w:rsidR="00FE552F" w:rsidRPr="005F6AD7" w:rsidRDefault="00FE552F" w:rsidP="005F6AD7">
      <w:pPr>
        <w:shd w:val="clear" w:color="auto" w:fill="FFFFFF"/>
        <w:tabs>
          <w:tab w:val="left" w:pos="109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3.7. Содержание и организация образовательной деятельности в Учреждении определяются основной общеобразовательной программой дошкольного образования Учреждения (далее – ООП ДО).</w:t>
      </w:r>
    </w:p>
    <w:p w:rsidR="00FE552F" w:rsidRPr="005F6AD7" w:rsidRDefault="00FE552F" w:rsidP="005F6AD7">
      <w:pPr>
        <w:shd w:val="clear" w:color="auto" w:fill="FFFFFF"/>
        <w:tabs>
          <w:tab w:val="left" w:pos="109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3.8. ООП ДО Учреждения разрабатывается и утверждается Учреждением самостоятельно:</w:t>
      </w:r>
    </w:p>
    <w:p w:rsidR="00FE552F" w:rsidRPr="005F6AD7" w:rsidRDefault="00FE552F" w:rsidP="005F6AD7">
      <w:pPr>
        <w:shd w:val="clear" w:color="auto" w:fill="FFFFFF"/>
        <w:tabs>
          <w:tab w:val="left" w:pos="109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в соответствии с федеральным государственным образовательным стандартом дошкольного образования; </w:t>
      </w:r>
    </w:p>
    <w:p w:rsidR="00FE552F" w:rsidRPr="005F6AD7" w:rsidRDefault="00FE552F" w:rsidP="005F6AD7">
      <w:pPr>
        <w:shd w:val="clear" w:color="auto" w:fill="FFFFFF"/>
        <w:tabs>
          <w:tab w:val="left" w:pos="109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с учетом соответствующих примерных основных образовательных программ дошкольного образования;</w:t>
      </w:r>
    </w:p>
    <w:p w:rsidR="00FE552F" w:rsidRPr="005F6AD7" w:rsidRDefault="00FE552F" w:rsidP="005F6AD7">
      <w:pPr>
        <w:shd w:val="clear" w:color="auto" w:fill="FFFFFF"/>
        <w:tabs>
          <w:tab w:val="left" w:pos="109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</w:t>
      </w:r>
      <w:r w:rsidRPr="005F6AD7">
        <w:rPr>
          <w:rFonts w:ascii="Times New Roman" w:hAnsi="Times New Roman" w:cs="Times New Roman"/>
          <w:color w:val="000000"/>
          <w:lang w:eastAsia="ru-RU"/>
        </w:rPr>
        <w:t>с учетом особенностей психофизического развития и индивидуальных возможностей воспитанников с нарушениями речи, обеспечивающих коррекцию указанных нарушений и социальную адаптацию воспитанников.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3.9. Учреждение организует образовательный процесс, обеспечивающий освоение ООП ДО, на основе индивидуализации их содержания с учетом особенностей и образовательных потребностей конкретного воспитанника.</w:t>
      </w:r>
    </w:p>
    <w:p w:rsidR="00FE552F" w:rsidRPr="005F6AD7" w:rsidRDefault="00FE552F" w:rsidP="005F6AD7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3.10. Учреждение обязано осуществлять свою деятельность в соответствии с законодательством об образовании, в том числе:</w:t>
      </w:r>
    </w:p>
    <w:p w:rsidR="00FE552F" w:rsidRPr="005F6AD7" w:rsidRDefault="00FE552F" w:rsidP="005F6AD7">
      <w:pPr>
        <w:pStyle w:val="ad"/>
        <w:spacing w:before="0" w:after="0" w:line="276" w:lineRule="auto"/>
        <w:ind w:firstLine="709"/>
        <w:jc w:val="both"/>
        <w:rPr>
          <w:sz w:val="22"/>
          <w:szCs w:val="22"/>
        </w:rPr>
      </w:pPr>
      <w:r w:rsidRPr="005F6AD7">
        <w:rPr>
          <w:sz w:val="22"/>
          <w:szCs w:val="22"/>
        </w:rPr>
        <w:t>3.10.1. 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FE552F" w:rsidRPr="005F6AD7" w:rsidRDefault="00FE552F" w:rsidP="005F6AD7">
      <w:pPr>
        <w:pStyle w:val="ad"/>
        <w:spacing w:before="0" w:after="0" w:line="276" w:lineRule="auto"/>
        <w:ind w:firstLine="709"/>
        <w:jc w:val="both"/>
        <w:rPr>
          <w:sz w:val="22"/>
          <w:szCs w:val="22"/>
        </w:rPr>
      </w:pPr>
      <w:r w:rsidRPr="005F6AD7">
        <w:rPr>
          <w:sz w:val="22"/>
          <w:szCs w:val="22"/>
        </w:rPr>
        <w:t>3.10.2. создавать безопасные условия обучения, воспитания воспитанников, их содержания в соответствии с установленными нормами, обеспечивающими жизнь и здоровье воспитанников, работников Учреждения;</w:t>
      </w:r>
    </w:p>
    <w:p w:rsidR="00FE552F" w:rsidRPr="005F6AD7" w:rsidRDefault="00FE552F" w:rsidP="005F6AD7">
      <w:pPr>
        <w:pStyle w:val="ad"/>
        <w:spacing w:before="0" w:after="0" w:line="276" w:lineRule="auto"/>
        <w:ind w:firstLine="709"/>
        <w:jc w:val="both"/>
        <w:rPr>
          <w:sz w:val="22"/>
          <w:szCs w:val="22"/>
        </w:rPr>
      </w:pPr>
      <w:r w:rsidRPr="005F6AD7">
        <w:rPr>
          <w:sz w:val="22"/>
          <w:szCs w:val="22"/>
        </w:rPr>
        <w:t>3.10.3. соблюдать права и свободы воспитанников, родителей (законных представителей) воспитанников, работников Учреждения.</w:t>
      </w:r>
    </w:p>
    <w:p w:rsidR="00FE552F" w:rsidRPr="005F6AD7" w:rsidRDefault="00FE552F" w:rsidP="005F6AD7">
      <w:pPr>
        <w:pStyle w:val="ad"/>
        <w:spacing w:before="0" w:after="0" w:line="276" w:lineRule="auto"/>
        <w:ind w:firstLine="709"/>
        <w:jc w:val="both"/>
        <w:rPr>
          <w:sz w:val="22"/>
          <w:szCs w:val="22"/>
        </w:rPr>
      </w:pPr>
      <w:r w:rsidRPr="005F6AD7">
        <w:rPr>
          <w:sz w:val="22"/>
          <w:szCs w:val="22"/>
        </w:rPr>
        <w:t xml:space="preserve">3.11.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его </w:t>
      </w:r>
      <w:r w:rsidRPr="005F6AD7">
        <w:rPr>
          <w:sz w:val="22"/>
          <w:szCs w:val="22"/>
        </w:rPr>
        <w:lastRenderedPageBreak/>
        <w:t xml:space="preserve">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воспитанников, работников образовательной организации. </w:t>
      </w:r>
    </w:p>
    <w:p w:rsidR="00FE552F" w:rsidRPr="005F6AD7" w:rsidRDefault="00FE552F" w:rsidP="005F6AD7">
      <w:pPr>
        <w:pStyle w:val="ad"/>
        <w:spacing w:before="0" w:after="0" w:line="276" w:lineRule="auto"/>
        <w:ind w:firstLine="709"/>
        <w:jc w:val="both"/>
        <w:rPr>
          <w:sz w:val="22"/>
          <w:szCs w:val="22"/>
        </w:rPr>
      </w:pPr>
      <w:r w:rsidRPr="005F6AD7">
        <w:rPr>
          <w:sz w:val="22"/>
          <w:szCs w:val="22"/>
        </w:rPr>
        <w:t>3.12.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несовершеннолетних воспитанников,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FE552F" w:rsidRPr="005F6AD7" w:rsidRDefault="00FE552F" w:rsidP="005F6AD7">
      <w:pPr>
        <w:widowControl w:val="0"/>
        <w:tabs>
          <w:tab w:val="left" w:pos="720"/>
          <w:tab w:val="left" w:pos="960"/>
        </w:tabs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E552F" w:rsidRPr="005F6AD7" w:rsidRDefault="00FE552F" w:rsidP="005F6AD7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5F6AD7">
        <w:rPr>
          <w:rFonts w:ascii="Times New Roman" w:hAnsi="Times New Roman" w:cs="Times New Roman"/>
          <w:b/>
          <w:bCs/>
          <w:color w:val="000000"/>
        </w:rPr>
        <w:t>4. Правовой статус участников образовательных отношений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bCs/>
          <w:color w:val="000000"/>
        </w:rPr>
        <w:t>4.1. </w:t>
      </w:r>
      <w:r w:rsidRPr="005F6AD7">
        <w:rPr>
          <w:rFonts w:ascii="Times New Roman" w:hAnsi="Times New Roman" w:cs="Times New Roman"/>
          <w:color w:val="000000"/>
        </w:rPr>
        <w:t>Участниками образовательных отношений в Учреждении являются воспитанники, родители (законные представители) воспитанников Учреждения, педагогические работники и их представители, Учреждение.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 xml:space="preserve">4.2. Права воспитанников Учреждения охраняются Конвенцией о правах ребенка, принятой ООН, действующим законодательством Российской Федерации, а также договором об образовании, заключенном между Учреждением и родителями (законными представителями) воспитанников. 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4.3. Воспитанники Учреждения имеют право на:</w:t>
      </w:r>
    </w:p>
    <w:p w:rsidR="00FE552F" w:rsidRPr="005F6AD7" w:rsidRDefault="00FE552F" w:rsidP="005F6AD7">
      <w:pPr>
        <w:pStyle w:val="ad"/>
        <w:spacing w:before="0" w:after="0" w:line="276" w:lineRule="auto"/>
        <w:ind w:firstLine="709"/>
        <w:jc w:val="both"/>
        <w:rPr>
          <w:sz w:val="22"/>
          <w:szCs w:val="22"/>
        </w:rPr>
      </w:pPr>
      <w:r w:rsidRPr="005F6AD7">
        <w:rPr>
          <w:sz w:val="22"/>
          <w:szCs w:val="22"/>
        </w:rPr>
        <w:t xml:space="preserve">-  создание и предоставление в </w:t>
      </w:r>
      <w:r w:rsidRPr="005F6AD7">
        <w:rPr>
          <w:color w:val="000000"/>
          <w:sz w:val="22"/>
          <w:szCs w:val="22"/>
        </w:rPr>
        <w:t>Учреждении</w:t>
      </w:r>
      <w:r w:rsidRPr="005F6AD7">
        <w:rPr>
          <w:sz w:val="22"/>
          <w:szCs w:val="22"/>
        </w:rPr>
        <w:t xml:space="preserve"> условий для образования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психолого-педагогической коррекции;</w:t>
      </w:r>
    </w:p>
    <w:p w:rsidR="00FE552F" w:rsidRPr="005F6AD7" w:rsidRDefault="00FE552F" w:rsidP="005F6AD7">
      <w:pPr>
        <w:pStyle w:val="ad"/>
        <w:spacing w:before="0" w:after="0" w:line="276" w:lineRule="auto"/>
        <w:ind w:firstLine="709"/>
        <w:jc w:val="both"/>
        <w:rPr>
          <w:sz w:val="22"/>
          <w:szCs w:val="22"/>
        </w:rPr>
      </w:pPr>
      <w:r w:rsidRPr="005F6AD7">
        <w:rPr>
          <w:sz w:val="22"/>
          <w:szCs w:val="22"/>
        </w:rPr>
        <w:t xml:space="preserve">- удовлетворение физиологических потребностей (питание, сон, отдых и др.) в соответствии с </w:t>
      </w:r>
      <w:proofErr w:type="gramStart"/>
      <w:r w:rsidRPr="005F6AD7">
        <w:rPr>
          <w:sz w:val="22"/>
          <w:szCs w:val="22"/>
        </w:rPr>
        <w:t>возрастом  и</w:t>
      </w:r>
      <w:proofErr w:type="gramEnd"/>
      <w:r w:rsidRPr="005F6AD7">
        <w:rPr>
          <w:sz w:val="22"/>
          <w:szCs w:val="22"/>
        </w:rPr>
        <w:t xml:space="preserve"> индивидуальными особенностями развития детей;</w:t>
      </w:r>
    </w:p>
    <w:p w:rsidR="00FE552F" w:rsidRPr="005F6AD7" w:rsidRDefault="00FE552F" w:rsidP="005F6AD7">
      <w:pPr>
        <w:pStyle w:val="ad"/>
        <w:spacing w:before="0" w:after="0" w:line="276" w:lineRule="auto"/>
        <w:ind w:firstLine="709"/>
        <w:jc w:val="both"/>
        <w:rPr>
          <w:sz w:val="22"/>
          <w:szCs w:val="22"/>
        </w:rPr>
      </w:pPr>
      <w:r w:rsidRPr="005F6AD7">
        <w:rPr>
          <w:sz w:val="22"/>
          <w:szCs w:val="22"/>
        </w:rPr>
        <w:t xml:space="preserve">- обеспечение безопасности воспитанников во время пребывания в </w:t>
      </w:r>
      <w:r w:rsidRPr="005F6AD7">
        <w:rPr>
          <w:color w:val="000000"/>
          <w:sz w:val="22"/>
          <w:szCs w:val="22"/>
        </w:rPr>
        <w:t>Учреждении</w:t>
      </w:r>
      <w:r w:rsidRPr="005F6AD7">
        <w:rPr>
          <w:sz w:val="22"/>
          <w:szCs w:val="22"/>
        </w:rPr>
        <w:t>;</w:t>
      </w:r>
    </w:p>
    <w:p w:rsidR="00FE552F" w:rsidRPr="005F6AD7" w:rsidRDefault="00FE552F" w:rsidP="005F6AD7">
      <w:pPr>
        <w:pStyle w:val="ad"/>
        <w:spacing w:before="0" w:after="0" w:line="276" w:lineRule="auto"/>
        <w:ind w:firstLine="709"/>
        <w:jc w:val="both"/>
        <w:rPr>
          <w:sz w:val="22"/>
          <w:szCs w:val="22"/>
        </w:rPr>
      </w:pPr>
      <w:r w:rsidRPr="005F6AD7">
        <w:rPr>
          <w:sz w:val="22"/>
          <w:szCs w:val="22"/>
        </w:rPr>
        <w:t xml:space="preserve">-  уважение </w:t>
      </w:r>
      <w:r w:rsidRPr="005F6AD7">
        <w:rPr>
          <w:color w:val="000000"/>
          <w:sz w:val="22"/>
          <w:szCs w:val="22"/>
        </w:rPr>
        <w:t xml:space="preserve">личности, </w:t>
      </w:r>
      <w:r w:rsidRPr="005F6AD7">
        <w:rPr>
          <w:sz w:val="22"/>
          <w:szCs w:val="22"/>
        </w:rPr>
        <w:t>человеческого достоинства;</w:t>
      </w:r>
    </w:p>
    <w:p w:rsidR="00FE552F" w:rsidRPr="005F6AD7" w:rsidRDefault="00FE552F" w:rsidP="005F6AD7">
      <w:pPr>
        <w:pStyle w:val="ad"/>
        <w:spacing w:before="0" w:after="0" w:line="276" w:lineRule="auto"/>
        <w:ind w:firstLine="709"/>
        <w:jc w:val="both"/>
        <w:rPr>
          <w:sz w:val="22"/>
          <w:szCs w:val="22"/>
        </w:rPr>
      </w:pPr>
      <w:r w:rsidRPr="005F6AD7">
        <w:rPr>
          <w:sz w:val="22"/>
          <w:szCs w:val="22"/>
        </w:rPr>
        <w:t>- защиту от всех форм физического и психического насилия;</w:t>
      </w:r>
    </w:p>
    <w:p w:rsidR="00FE552F" w:rsidRPr="005F6AD7" w:rsidRDefault="00FE552F" w:rsidP="005F6AD7">
      <w:pPr>
        <w:pStyle w:val="ad"/>
        <w:spacing w:before="0" w:after="0" w:line="276" w:lineRule="auto"/>
        <w:ind w:firstLine="709"/>
        <w:jc w:val="both"/>
        <w:rPr>
          <w:sz w:val="22"/>
          <w:szCs w:val="22"/>
        </w:rPr>
      </w:pPr>
      <w:r w:rsidRPr="005F6AD7">
        <w:rPr>
          <w:sz w:val="22"/>
          <w:szCs w:val="22"/>
        </w:rPr>
        <w:t>- охрану жизни и здоровья;</w:t>
      </w:r>
    </w:p>
    <w:p w:rsidR="00FE552F" w:rsidRPr="005F6AD7" w:rsidRDefault="00FE552F" w:rsidP="005F6AD7">
      <w:pPr>
        <w:pStyle w:val="ad"/>
        <w:spacing w:before="0" w:after="0" w:line="276" w:lineRule="auto"/>
        <w:ind w:firstLine="709"/>
        <w:jc w:val="both"/>
        <w:rPr>
          <w:sz w:val="22"/>
          <w:szCs w:val="22"/>
        </w:rPr>
      </w:pPr>
      <w:r w:rsidRPr="005F6AD7">
        <w:rPr>
          <w:sz w:val="22"/>
          <w:szCs w:val="22"/>
        </w:rPr>
        <w:t xml:space="preserve">- получение образования в соответствии </w:t>
      </w:r>
      <w:proofErr w:type="gramStart"/>
      <w:r w:rsidRPr="005F6AD7">
        <w:rPr>
          <w:sz w:val="22"/>
          <w:szCs w:val="22"/>
        </w:rPr>
        <w:t>с  федеральным</w:t>
      </w:r>
      <w:proofErr w:type="gramEnd"/>
      <w:r w:rsidRPr="005F6AD7">
        <w:rPr>
          <w:sz w:val="22"/>
          <w:szCs w:val="22"/>
        </w:rPr>
        <w:t xml:space="preserve"> государственным образовательным стандартом дошкольного образования;</w:t>
      </w:r>
    </w:p>
    <w:p w:rsidR="00FE552F" w:rsidRPr="005F6AD7" w:rsidRDefault="00FE552F" w:rsidP="005F6AD7">
      <w:pPr>
        <w:pStyle w:val="ad"/>
        <w:spacing w:before="0" w:after="0" w:line="276" w:lineRule="auto"/>
        <w:ind w:firstLine="709"/>
        <w:jc w:val="both"/>
        <w:rPr>
          <w:color w:val="000000"/>
          <w:sz w:val="22"/>
          <w:szCs w:val="22"/>
        </w:rPr>
      </w:pPr>
      <w:r w:rsidRPr="005F6AD7">
        <w:rPr>
          <w:color w:val="000000"/>
          <w:sz w:val="22"/>
          <w:szCs w:val="22"/>
        </w:rPr>
        <w:t>- создание благоприятных условий развития, открывающих возможности для позитивной социализации воспитанников, их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FE552F" w:rsidRPr="005F6AD7" w:rsidRDefault="00FE552F" w:rsidP="005F6AD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  поддержку инициативы и самостоятельности детей в различных видах деятельности;</w:t>
      </w:r>
    </w:p>
    <w:p w:rsidR="00FE552F" w:rsidRPr="005F6AD7" w:rsidRDefault="00FE552F" w:rsidP="005F6AD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FE552F" w:rsidRPr="005F6AD7" w:rsidRDefault="00FE552F" w:rsidP="005F6AD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 обеспечение равных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других особенностей;</w:t>
      </w:r>
    </w:p>
    <w:p w:rsidR="00FE552F" w:rsidRPr="005F6AD7" w:rsidRDefault="00FE552F" w:rsidP="005F6AD7">
      <w:pPr>
        <w:pStyle w:val="ad"/>
        <w:spacing w:before="0" w:after="0" w:line="276" w:lineRule="auto"/>
        <w:ind w:firstLine="709"/>
        <w:jc w:val="both"/>
        <w:rPr>
          <w:sz w:val="22"/>
          <w:szCs w:val="22"/>
        </w:rPr>
      </w:pPr>
      <w:r w:rsidRPr="005F6AD7">
        <w:rPr>
          <w:sz w:val="22"/>
          <w:szCs w:val="22"/>
        </w:rPr>
        <w:t>-</w:t>
      </w:r>
      <w:r w:rsidRPr="005F6AD7">
        <w:rPr>
          <w:color w:val="000000"/>
          <w:sz w:val="22"/>
          <w:szCs w:val="22"/>
        </w:rPr>
        <w:t xml:space="preserve"> формирование и поддержку положительной самооценки детей, уверенности </w:t>
      </w:r>
      <w:r w:rsidRPr="005F6AD7">
        <w:rPr>
          <w:sz w:val="22"/>
          <w:szCs w:val="22"/>
        </w:rPr>
        <w:t>в собственных возможностях и способностях;</w:t>
      </w:r>
    </w:p>
    <w:p w:rsidR="00FE552F" w:rsidRPr="005F6AD7" w:rsidRDefault="00FE552F" w:rsidP="005F6AD7">
      <w:pPr>
        <w:pStyle w:val="ad"/>
        <w:spacing w:before="0" w:after="0" w:line="276" w:lineRule="auto"/>
        <w:ind w:firstLine="709"/>
        <w:jc w:val="both"/>
        <w:rPr>
          <w:sz w:val="22"/>
          <w:szCs w:val="22"/>
        </w:rPr>
      </w:pPr>
      <w:r w:rsidRPr="005F6AD7">
        <w:rPr>
          <w:sz w:val="22"/>
          <w:szCs w:val="22"/>
        </w:rPr>
        <w:t>- обеспечение эмоционального благополучия;</w:t>
      </w:r>
    </w:p>
    <w:p w:rsidR="00FE552F" w:rsidRPr="005F6AD7" w:rsidRDefault="00FE552F" w:rsidP="005F6AD7">
      <w:pPr>
        <w:pStyle w:val="ad"/>
        <w:spacing w:before="0" w:after="0" w:line="276" w:lineRule="auto"/>
        <w:ind w:firstLine="709"/>
        <w:jc w:val="both"/>
        <w:rPr>
          <w:sz w:val="22"/>
          <w:szCs w:val="22"/>
        </w:rPr>
      </w:pPr>
      <w:r w:rsidRPr="005F6AD7">
        <w:rPr>
          <w:sz w:val="22"/>
          <w:szCs w:val="22"/>
        </w:rPr>
        <w:t>- определение оптимальной учебной деятельности, расписаний непосредственно образовательной деятельности, дополнительной образовательной деятельности и продолжительности каникул;</w:t>
      </w:r>
    </w:p>
    <w:p w:rsidR="00FE552F" w:rsidRPr="005F6AD7" w:rsidRDefault="00FE552F" w:rsidP="005F6AD7">
      <w:pPr>
        <w:pStyle w:val="ad"/>
        <w:spacing w:before="0" w:after="0" w:line="276" w:lineRule="auto"/>
        <w:ind w:firstLine="709"/>
        <w:jc w:val="both"/>
        <w:rPr>
          <w:sz w:val="22"/>
          <w:szCs w:val="22"/>
        </w:rPr>
      </w:pPr>
      <w:r w:rsidRPr="005F6AD7">
        <w:rPr>
          <w:sz w:val="22"/>
          <w:szCs w:val="22"/>
        </w:rPr>
        <w:t xml:space="preserve">-  каникулы - плановые перерывы при получении образования для отдыха и иных социальных целей в соответствии с календарным учебным графиком </w:t>
      </w:r>
      <w:r w:rsidRPr="005F6AD7">
        <w:rPr>
          <w:color w:val="000000"/>
          <w:sz w:val="22"/>
          <w:szCs w:val="22"/>
        </w:rPr>
        <w:t>Учреждения</w:t>
      </w:r>
      <w:r w:rsidRPr="005F6AD7">
        <w:rPr>
          <w:sz w:val="22"/>
          <w:szCs w:val="22"/>
        </w:rPr>
        <w:t>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lastRenderedPageBreak/>
        <w:t>-  перевод для получения дошкольного образования по другой форме получения образования (в форме семейного образования);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  <w:color w:val="000000"/>
        </w:rPr>
        <w:t xml:space="preserve">-  перевод в другую дошкольную образовательную организацию, в порядке, </w:t>
      </w:r>
      <w:r w:rsidRPr="005F6AD7">
        <w:rPr>
          <w:rFonts w:ascii="Times New Roman" w:hAnsi="Times New Roman" w:cs="Times New Roman"/>
        </w:rPr>
        <w:t>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организацию предметно-развивающей среды в </w:t>
      </w:r>
      <w:proofErr w:type="gramStart"/>
      <w:r w:rsidRPr="005F6AD7">
        <w:rPr>
          <w:rFonts w:ascii="Times New Roman" w:hAnsi="Times New Roman" w:cs="Times New Roman"/>
          <w:color w:val="000000"/>
        </w:rPr>
        <w:t>Учреждении</w:t>
      </w:r>
      <w:r w:rsidRPr="005F6AD7">
        <w:rPr>
          <w:rFonts w:ascii="Times New Roman" w:hAnsi="Times New Roman" w:cs="Times New Roman"/>
        </w:rPr>
        <w:t xml:space="preserve">  (</w:t>
      </w:r>
      <w:proofErr w:type="gramEnd"/>
      <w:r w:rsidRPr="005F6AD7">
        <w:rPr>
          <w:rFonts w:ascii="Times New Roman" w:hAnsi="Times New Roman" w:cs="Times New Roman"/>
        </w:rPr>
        <w:t xml:space="preserve">помещение, оборудование, учебно-наглядные пособия, игры и игрушки) в соответствии с возрастом, индивидуальными особенностями, содержанием основной общеобразовательной программы и дополнительных программ; бесплатное пользование игровым оборудованием, играми, игрушками,  пособиями  для  развития, учебной базой </w:t>
      </w:r>
      <w:r w:rsidRPr="005F6AD7">
        <w:rPr>
          <w:rFonts w:ascii="Times New Roman" w:hAnsi="Times New Roman" w:cs="Times New Roman"/>
          <w:color w:val="000000"/>
        </w:rPr>
        <w:t>Учреждения</w:t>
      </w:r>
      <w:r w:rsidRPr="005F6AD7">
        <w:rPr>
          <w:rFonts w:ascii="Times New Roman" w:hAnsi="Times New Roman" w:cs="Times New Roman"/>
        </w:rPr>
        <w:t>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 пользование в порядке, установленном Учреждением, объектами инфраструктуры Учреждения;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  развитие своих творческих способностей и интересов, включая участие в конкурсах,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  <w:color w:val="000000"/>
        </w:rPr>
        <w:t>- поощрение за успехи в творческой, спортивной и иных видах деятельности</w:t>
      </w:r>
      <w:r w:rsidRPr="005F6AD7">
        <w:rPr>
          <w:rFonts w:ascii="Times New Roman" w:hAnsi="Times New Roman" w:cs="Times New Roman"/>
        </w:rPr>
        <w:t>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получение гарантированного сбалансированного питания;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организацию досуговой деятельности;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ребенка; 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 посещение по выбору родителей (законных представителей) мероприятий, которые проводятся в </w:t>
      </w:r>
      <w:r w:rsidRPr="005F6AD7">
        <w:rPr>
          <w:rFonts w:ascii="Times New Roman" w:hAnsi="Times New Roman" w:cs="Times New Roman"/>
          <w:color w:val="000000"/>
        </w:rPr>
        <w:t>Учреждении</w:t>
      </w:r>
      <w:r w:rsidRPr="005F6AD7">
        <w:rPr>
          <w:rFonts w:ascii="Times New Roman" w:hAnsi="Times New Roman" w:cs="Times New Roman"/>
        </w:rPr>
        <w:t xml:space="preserve"> и не предусмотрены образовательной программой Учреждения, в порядке, установленном соответствующим положением;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текущий контроль за состоянием здоровья;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оказание первичной медико-санитарной помощи в порядке, установленном законодательством в сфере охраны здоровья;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пропаганду и обучение навыкам здорового образа жизни, организацию и </w:t>
      </w:r>
      <w:proofErr w:type="gramStart"/>
      <w:r w:rsidRPr="005F6AD7">
        <w:rPr>
          <w:rFonts w:ascii="Times New Roman" w:hAnsi="Times New Roman" w:cs="Times New Roman"/>
        </w:rPr>
        <w:t>создание условий для профилактики заболеваний</w:t>
      </w:r>
      <w:proofErr w:type="gramEnd"/>
      <w:r w:rsidRPr="005F6AD7">
        <w:rPr>
          <w:rFonts w:ascii="Times New Roman" w:hAnsi="Times New Roman" w:cs="Times New Roman"/>
        </w:rPr>
        <w:t xml:space="preserve"> и оздоровления воспитанников, для их физического развития;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eastAsia="Symbol" w:hAnsi="Times New Roman" w:cs="Times New Roman"/>
        </w:rPr>
        <w:t xml:space="preserve">-        </w:t>
      </w:r>
      <w:r w:rsidRPr="005F6AD7">
        <w:rPr>
          <w:rFonts w:ascii="Times New Roman" w:hAnsi="Times New Roman" w:cs="Times New Roman"/>
        </w:rPr>
        <w:t>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профилактику несчастных случаев с воспитанниками во время пребывания в </w:t>
      </w:r>
      <w:r w:rsidRPr="005F6AD7">
        <w:rPr>
          <w:rFonts w:ascii="Times New Roman" w:hAnsi="Times New Roman" w:cs="Times New Roman"/>
          <w:color w:val="000000"/>
        </w:rPr>
        <w:t>Учреждении</w:t>
      </w:r>
      <w:r w:rsidRPr="005F6AD7">
        <w:rPr>
          <w:rFonts w:ascii="Times New Roman" w:hAnsi="Times New Roman" w:cs="Times New Roman"/>
        </w:rPr>
        <w:t xml:space="preserve">; 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расследование и учет несчастных случаев с воспитанниками во время пребывания в </w:t>
      </w:r>
      <w:r w:rsidRPr="005F6AD7">
        <w:rPr>
          <w:rFonts w:ascii="Times New Roman" w:hAnsi="Times New Roman" w:cs="Times New Roman"/>
          <w:color w:val="000000"/>
        </w:rPr>
        <w:t>Учреждении</w:t>
      </w:r>
      <w:r w:rsidRPr="005F6AD7">
        <w:rPr>
          <w:rFonts w:ascii="Times New Roman" w:hAnsi="Times New Roman" w:cs="Times New Roman"/>
        </w:rPr>
        <w:t>.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</w:rPr>
        <w:t xml:space="preserve">4.4. </w:t>
      </w:r>
      <w:r w:rsidRPr="005F6AD7">
        <w:rPr>
          <w:rFonts w:ascii="Times New Roman" w:hAnsi="Times New Roman" w:cs="Times New Roman"/>
          <w:color w:val="000000"/>
        </w:rPr>
        <w:t xml:space="preserve">Воспитанникам Учреждения гарантируется: 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 охрана жизни и здоровья;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 защита от всех форм физического и психического насилия, оскорбления личности;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 защита достоинства;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 удовлетворение потребностей в эмоционально-личностном общении;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 удовлетворение физиологических потребностей в соответствии с его возрастом и индивидуальными особенностями развития.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4.5. Права, обязанности и ответственность педагогических работников Учреждения.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4.5.1.</w:t>
      </w:r>
      <w:r w:rsidRPr="005F6AD7">
        <w:rPr>
          <w:rFonts w:ascii="Times New Roman" w:hAnsi="Times New Roman" w:cs="Times New Roman"/>
          <w:b/>
          <w:color w:val="000000"/>
        </w:rPr>
        <w:t> </w:t>
      </w:r>
      <w:r w:rsidRPr="005F6AD7">
        <w:rPr>
          <w:rFonts w:ascii="Times New Roman" w:hAnsi="Times New Roman" w:cs="Times New Roman"/>
          <w:color w:val="000000"/>
        </w:rPr>
        <w:t>Педагогическим работникам предоставляются следующие академические права и свободы: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  свободное выражение своего мнения, свобода от вмешательства в профессиональную деятельность;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lastRenderedPageBreak/>
        <w:t>- свобода выбора и использования педагогически обоснованных форм, средств, методов обучения и воспитания;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 xml:space="preserve">- право на творческую инициативу, разработку и </w:t>
      </w:r>
      <w:proofErr w:type="gramStart"/>
      <w:r w:rsidRPr="005F6AD7">
        <w:rPr>
          <w:rFonts w:ascii="Times New Roman" w:hAnsi="Times New Roman" w:cs="Times New Roman"/>
          <w:color w:val="000000"/>
        </w:rPr>
        <w:t>применение авторских программ и методов обучения</w:t>
      </w:r>
      <w:proofErr w:type="gramEnd"/>
      <w:r w:rsidRPr="005F6AD7">
        <w:rPr>
          <w:rFonts w:ascii="Times New Roman" w:hAnsi="Times New Roman" w:cs="Times New Roman"/>
          <w:color w:val="000000"/>
        </w:rPr>
        <w:t xml:space="preserve"> и воспитания в пределах реализуемой образовательной программы;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 право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 право на участие в разработке образовательной программы (образовательных программ) Учреждения, методических материалов компонентов образовательных программ;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 право на бесплатное пользование информационными ресурсами Учреждения;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 право на участие в управлении Учреждением, в том числе в коллегиальных органах управления (Совет Учреждения, Педагогический совет, Общее собрание работников), в порядке, установленном настоящим Уставом;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 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 трудовые права и социальные гарантии, меры социальной поддержки, установленные федеральными законами и законодательными актами Республики Татарстан.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4.5.2. Педагогические работники обязаны:</w:t>
      </w:r>
    </w:p>
    <w:p w:rsidR="00FE552F" w:rsidRPr="005F6AD7" w:rsidRDefault="00FE552F" w:rsidP="005F6AD7">
      <w:pPr>
        <w:widowControl w:val="0"/>
        <w:spacing w:after="0"/>
        <w:ind w:firstLine="709"/>
        <w:jc w:val="both"/>
        <w:rPr>
          <w:rFonts w:ascii="Times New Roman" w:hAnsi="Times New Roman" w:cs="Times New Roman"/>
          <w:i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 осуществлять свою деятельность на высоком профессиональном уровне, обеспечивать в полном объеме реализацию образовательной программы, разработанной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 соблюдать правовые, нравственные и этические нормы, следовать требованиям профессиональной этики;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 уважать честь и достоинство воспитанников и других участников образовательных отношений;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 применять педагогически обоснованные и обеспечивающие высокое качество образования формы, методы обучения и воспитания;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 систематически повышать свой профессиональный уровень;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 проходить аттестацию на соответствие занимаемой должности в порядке, установленном законодательством об образовании;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 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заведующего Учреждением;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 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 соблюдать Устав Учреждения, правила внутреннего трудового распорядка и другие локальные нормативные акты Учреждения.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 xml:space="preserve">4.5.3. 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Неисполнение или ненадлежащее исполнение педагогическими работниками возложенных на них обязанностей, учитывается при прохождении ими аттестации.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4.6. Права, обязанности и ответственность родителей (законных представителей) воспитанников Учреждения.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4.6.1. Родители (законные представители) воспитанников Учреждения имеют право: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 дать ребенку дошкольное образование в семье. Ребенок, получающий дошкольное образование в семье, по решению его родителей (законных представителей) вправе продолжить образование в дошкольном образовательном учреждении (в порядке очередности);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lastRenderedPageBreak/>
        <w:t>- знакомиться с уставом Учреждения, лицензией на осуществление образовательной деятельности, с образовательными программами, учебно-программной документацией и другими документами, регламентирующими деятельность Учреждения, осуществление образовательной деятельности, права и обязанности воспитанников;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 знакомиться с содержанием образования, используемыми методами обучения и воспитания, образовательными технологиями;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 защищать права и законные интересы детей;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 получать информацию обо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 принимать участие в управлении Учреждением, в том числе в коллегиальных органах управления (Совет Учреждения, Родительский комитет), в порядке, установленном настоящим Уставом.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4.6.2. Родители (законные представители) воспитанников обязаны: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 заложить основы физического, нравственного и интеллектуального развития личности ребенка;</w:t>
      </w:r>
    </w:p>
    <w:p w:rsidR="00FE552F" w:rsidRPr="005F6AD7" w:rsidRDefault="00FE552F" w:rsidP="005F6AD7">
      <w:pPr>
        <w:widowControl w:val="0"/>
        <w:tabs>
          <w:tab w:val="left" w:pos="709"/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 своевременно вносить плату за присмотр и уход за воспитанником;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 соблюдать правила внутреннего распорядка Учреждения, требования локальных нормативных актов, которые устанавливают режим занятий воспитанников, порядок регламентации образовательных отношений между Учреждением и воспитанниками и (или) их родителями (законными представителями) и порядок оформления возникновения, приостановления и прекращения этих отношений;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 уважать честь и достоинство воспитанников и других участников образовательных отношений Учреждения.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Иные права и обязанности родителей (законных представителей) воспитанников устанавливаются действующим законодательством, договором об образовании.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За неисполнение или ненадлежащее исполнение обязанностей, установленных федеральным законодательством в сфере образования, родители (законные представители) воспитанников несут ответственность, предусмотренную законодательством Российской Федерации.</w:t>
      </w:r>
    </w:p>
    <w:p w:rsidR="00FE552F" w:rsidRPr="005F6AD7" w:rsidRDefault="00FE552F" w:rsidP="005F6AD7">
      <w:pPr>
        <w:widowControl w:val="0"/>
        <w:tabs>
          <w:tab w:val="left" w:pos="720"/>
          <w:tab w:val="left" w:pos="960"/>
        </w:tabs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4.7. </w:t>
      </w:r>
      <w:r w:rsidRPr="005F6AD7">
        <w:rPr>
          <w:rFonts w:ascii="Times New Roman" w:hAnsi="Times New Roman" w:cs="Times New Roman"/>
          <w:color w:val="000000"/>
          <w:spacing w:val="-7"/>
        </w:rPr>
        <w:t xml:space="preserve"> Р</w:t>
      </w:r>
      <w:r w:rsidRPr="005F6AD7">
        <w:rPr>
          <w:rFonts w:ascii="Times New Roman" w:hAnsi="Times New Roman" w:cs="Times New Roman"/>
        </w:rPr>
        <w:t>аботники Учреждения, осуществляющие вспомогательные функции.</w:t>
      </w:r>
    </w:p>
    <w:p w:rsidR="00FE552F" w:rsidRPr="005F6AD7" w:rsidRDefault="00FE552F" w:rsidP="005F6AD7">
      <w:pPr>
        <w:pStyle w:val="ad"/>
        <w:spacing w:before="0" w:after="0" w:line="276" w:lineRule="auto"/>
        <w:ind w:firstLine="709"/>
        <w:jc w:val="both"/>
        <w:rPr>
          <w:sz w:val="22"/>
          <w:szCs w:val="22"/>
        </w:rPr>
      </w:pPr>
      <w:r w:rsidRPr="005F6AD7">
        <w:rPr>
          <w:sz w:val="22"/>
          <w:szCs w:val="22"/>
        </w:rPr>
        <w:t>4.7.1. В Учреждении наряду с должностями руководящих и педагогических работников предусмотрены должности административно-хозяйственных, учебно-вспомогательных и иных работников, осуществляющих вспомогательные функции (далее – Иные работники).</w:t>
      </w:r>
    </w:p>
    <w:p w:rsidR="00FE552F" w:rsidRPr="005F6AD7" w:rsidRDefault="00FE552F" w:rsidP="005F6AD7">
      <w:pPr>
        <w:pStyle w:val="ad"/>
        <w:spacing w:before="0" w:after="0" w:line="276" w:lineRule="auto"/>
        <w:ind w:firstLine="709"/>
        <w:jc w:val="both"/>
        <w:rPr>
          <w:sz w:val="22"/>
          <w:szCs w:val="22"/>
        </w:rPr>
      </w:pPr>
      <w:r w:rsidRPr="005F6AD7">
        <w:rPr>
          <w:sz w:val="22"/>
          <w:szCs w:val="22"/>
        </w:rPr>
        <w:t>4.7.2. Право на занятие должностей, предусмотренных п. 4.6.1. настоящего Устава,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FE552F" w:rsidRPr="005F6AD7" w:rsidRDefault="00FE552F" w:rsidP="005F6AD7">
      <w:pPr>
        <w:pStyle w:val="ad"/>
        <w:spacing w:before="0" w:after="0" w:line="276" w:lineRule="auto"/>
        <w:ind w:firstLine="709"/>
        <w:jc w:val="both"/>
        <w:rPr>
          <w:sz w:val="22"/>
          <w:szCs w:val="22"/>
        </w:rPr>
      </w:pPr>
      <w:r w:rsidRPr="005F6AD7">
        <w:rPr>
          <w:sz w:val="22"/>
          <w:szCs w:val="22"/>
        </w:rPr>
        <w:t>4.7.3. Иные работники Учреждения имеют право на:</w:t>
      </w:r>
    </w:p>
    <w:p w:rsidR="00FE552F" w:rsidRPr="005F6AD7" w:rsidRDefault="00FE552F" w:rsidP="005F6AD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участие в управлении Учреждением, </w:t>
      </w:r>
      <w:r w:rsidRPr="005F6AD7">
        <w:rPr>
          <w:rFonts w:ascii="Times New Roman" w:hAnsi="Times New Roman" w:cs="Times New Roman"/>
          <w:color w:val="000000"/>
        </w:rPr>
        <w:t>в том числе в коллегиальных органах управления (Совет Учреждения, Общее собрание работников), в порядке, установленном настоящим Уставом</w:t>
      </w:r>
      <w:r w:rsidRPr="005F6AD7">
        <w:rPr>
          <w:rFonts w:ascii="Times New Roman" w:hAnsi="Times New Roman" w:cs="Times New Roman"/>
        </w:rPr>
        <w:t>;</w:t>
      </w:r>
    </w:p>
    <w:p w:rsidR="00FE552F" w:rsidRPr="005F6AD7" w:rsidRDefault="00FE552F" w:rsidP="005F6AD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условия труда, отвечающие требованиям безопасности и гигиены;</w:t>
      </w:r>
    </w:p>
    <w:p w:rsidR="00FE552F" w:rsidRPr="005F6AD7" w:rsidRDefault="00FE552F" w:rsidP="005F6AD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 отдых, обеспеченный ограничением продолжительности рабочего времени, предоставлением еженедельных выходных и праздничных дней, а также оплачиваемых ежегодных отпусков;</w:t>
      </w:r>
    </w:p>
    <w:p w:rsidR="00FE552F" w:rsidRPr="005F6AD7" w:rsidRDefault="00FE552F" w:rsidP="005F6AD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получение необходимого организационного, учебно-методического и материально-технического обеспечения своей профессиональной деятельности, бесплатное пользование библиотечными, информационными ресурсами, услугами учебных, учебно-методических и других подразделений Учреждения в соответствии с коллективным договором;</w:t>
      </w:r>
    </w:p>
    <w:p w:rsidR="00FE552F" w:rsidRPr="005F6AD7" w:rsidRDefault="00FE552F" w:rsidP="005F6AD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lastRenderedPageBreak/>
        <w:t>- справедливую оплату труда в соответствии с его квалификацией, определяемой каждому персонально по результатам тарификации, и объемом выполняемой работы;</w:t>
      </w:r>
    </w:p>
    <w:p w:rsidR="00FE552F" w:rsidRPr="005F6AD7" w:rsidRDefault="00FE552F" w:rsidP="005F6AD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FE552F" w:rsidRPr="005F6AD7" w:rsidRDefault="00FE552F" w:rsidP="005F6AD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отдых, установленный федеральным законодательством с максимальной продолжительностью рабочего времени, с предоставлением еженедельных выходных дней, нерабочих праздничных дней, ежегодного оплачиваемого отпуска, сокращенного дня для ряда профессий, работ и отдельных категорий работников;</w:t>
      </w:r>
    </w:p>
    <w:p w:rsidR="00FE552F" w:rsidRPr="005F6AD7" w:rsidRDefault="00FE552F" w:rsidP="005F6AD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получение рабочего места, соответствующего санитарно-гигиеническим нормам, нормам охраны труда, снабженного необходимым оборудованием, пособиями и иными материалами;</w:t>
      </w:r>
    </w:p>
    <w:p w:rsidR="00FE552F" w:rsidRPr="005F6AD7" w:rsidRDefault="00FE552F" w:rsidP="005F6AD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профессиональную подготовку, переподготовку и повышение своей квалификации в порядке, установленном федеральным законодательством;</w:t>
      </w:r>
    </w:p>
    <w:p w:rsidR="00FE552F" w:rsidRPr="005F6AD7" w:rsidRDefault="00FE552F" w:rsidP="005F6AD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поощрение в соответствии с Правилами внутреннего трудового распорядка за достижения в труде и общественной жизни;</w:t>
      </w:r>
    </w:p>
    <w:p w:rsidR="00FE552F" w:rsidRPr="005F6AD7" w:rsidRDefault="00FE552F" w:rsidP="005F6AD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получение установленных в Учреждении надбавок, доплат, а также выплат стимулирующего характера, устанавливаемых работникам в пределах утвержденного фонда оплаты труда, согласно Положению о доплатах и надбавках;</w:t>
      </w:r>
    </w:p>
    <w:p w:rsidR="00FE552F" w:rsidRPr="005F6AD7" w:rsidRDefault="00FE552F" w:rsidP="005F6AD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 защиту профессиональной чести и достоинства;</w:t>
      </w:r>
    </w:p>
    <w:p w:rsidR="00FE552F" w:rsidRPr="005F6AD7" w:rsidRDefault="00FE552F" w:rsidP="005F6AD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обжалование приказов и распоряжений администрации Учреждения в установленном законодательством Российской Федерации порядке;</w:t>
      </w:r>
    </w:p>
    <w:p w:rsidR="00FE552F" w:rsidRPr="005F6AD7" w:rsidRDefault="00FE552F" w:rsidP="005F6AD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 защиту персональных данных </w:t>
      </w:r>
      <w:proofErr w:type="gramStart"/>
      <w:r w:rsidRPr="005F6AD7">
        <w:rPr>
          <w:rFonts w:ascii="Times New Roman" w:hAnsi="Times New Roman" w:cs="Times New Roman"/>
        </w:rPr>
        <w:t>в  порядке</w:t>
      </w:r>
      <w:proofErr w:type="gramEnd"/>
      <w:r w:rsidRPr="005F6AD7">
        <w:rPr>
          <w:rFonts w:ascii="Times New Roman" w:hAnsi="Times New Roman" w:cs="Times New Roman"/>
        </w:rPr>
        <w:t>, установленном законодательством.</w:t>
      </w:r>
    </w:p>
    <w:p w:rsidR="00FE552F" w:rsidRPr="005F6AD7" w:rsidRDefault="00FE552F" w:rsidP="005F6AD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4.7.4. Иные работники Учреждения обязаны:</w:t>
      </w:r>
    </w:p>
    <w:p w:rsidR="00FE552F" w:rsidRPr="005F6AD7" w:rsidRDefault="00FE552F" w:rsidP="005F6AD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соответствовать требованиям квалификационных характеристик;</w:t>
      </w:r>
    </w:p>
    <w:p w:rsidR="00FE552F" w:rsidRPr="005F6AD7" w:rsidRDefault="00FE552F" w:rsidP="005F6AD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lang w:eastAsia="ru-RU"/>
        </w:rPr>
      </w:pPr>
      <w:r w:rsidRPr="005F6AD7">
        <w:rPr>
          <w:rFonts w:ascii="Times New Roman" w:hAnsi="Times New Roman" w:cs="Times New Roman"/>
          <w:lang w:eastAsia="ru-RU"/>
        </w:rPr>
        <w:t>- соблюдать трудовую дисциплину, работать честно и добросовестно, своевременно и точно исполнять распоряжения администрации, использовать рабочее время для производственного труда;</w:t>
      </w:r>
    </w:p>
    <w:p w:rsidR="00FE552F" w:rsidRPr="005F6AD7" w:rsidRDefault="00FE552F" w:rsidP="005F6AD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5F6AD7">
        <w:rPr>
          <w:rFonts w:ascii="Times New Roman" w:hAnsi="Times New Roman" w:cs="Times New Roman"/>
          <w:color w:val="000000"/>
        </w:rPr>
        <w:t xml:space="preserve">- соблюдать Правила внутреннего трудового распорядка, иные локальные нормативные акты </w:t>
      </w:r>
      <w:r w:rsidRPr="005F6AD7">
        <w:rPr>
          <w:rFonts w:ascii="Times New Roman" w:hAnsi="Times New Roman" w:cs="Times New Roman"/>
        </w:rPr>
        <w:t xml:space="preserve">Учреждения; </w:t>
      </w:r>
      <w:r w:rsidRPr="005F6AD7">
        <w:rPr>
          <w:rFonts w:ascii="Times New Roman" w:hAnsi="Times New Roman" w:cs="Times New Roman"/>
          <w:color w:val="000000"/>
        </w:rPr>
        <w:t xml:space="preserve"> </w:t>
      </w:r>
    </w:p>
    <w:p w:rsidR="00FE552F" w:rsidRPr="005F6AD7" w:rsidRDefault="00FE552F" w:rsidP="005F6AD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5F6AD7">
        <w:rPr>
          <w:rFonts w:ascii="Times New Roman" w:hAnsi="Times New Roman" w:cs="Times New Roman"/>
          <w:color w:val="000000"/>
          <w:lang w:eastAsia="ru-RU"/>
        </w:rPr>
        <w:t>- воздерживаться от действий, мешающих другим работникам выполнять их трудовые обязанности;</w:t>
      </w:r>
    </w:p>
    <w:p w:rsidR="00FE552F" w:rsidRPr="005F6AD7" w:rsidRDefault="00FE552F" w:rsidP="005F6AD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5F6AD7">
        <w:rPr>
          <w:rFonts w:ascii="Times New Roman" w:hAnsi="Times New Roman" w:cs="Times New Roman"/>
          <w:color w:val="000000"/>
          <w:lang w:eastAsia="ru-RU"/>
        </w:rPr>
        <w:t>- соблюдать установленный порядок хранения материальных ценностей и документов;</w:t>
      </w:r>
    </w:p>
    <w:p w:rsidR="00FE552F" w:rsidRPr="005F6AD7" w:rsidRDefault="00FE552F" w:rsidP="005F6AD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5F6AD7">
        <w:rPr>
          <w:rFonts w:ascii="Times New Roman" w:hAnsi="Times New Roman" w:cs="Times New Roman"/>
          <w:color w:val="000000"/>
          <w:lang w:eastAsia="ru-RU"/>
        </w:rPr>
        <w:t>- эффективно использовать оборудование, экономно и рационально расходовать электроэнергию, воду и другие материальные ресурсы;</w:t>
      </w:r>
    </w:p>
    <w:p w:rsidR="00FE552F" w:rsidRPr="005F6AD7" w:rsidRDefault="00FE552F" w:rsidP="005F6AD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5F6AD7">
        <w:rPr>
          <w:rFonts w:ascii="Times New Roman" w:hAnsi="Times New Roman" w:cs="Times New Roman"/>
          <w:color w:val="000000"/>
          <w:lang w:eastAsia="ru-RU"/>
        </w:rPr>
        <w:t>- 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защиты;</w:t>
      </w:r>
    </w:p>
    <w:p w:rsidR="00FE552F" w:rsidRPr="005F6AD7" w:rsidRDefault="00FE552F" w:rsidP="005F6AD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5F6AD7">
        <w:rPr>
          <w:rFonts w:ascii="Times New Roman" w:hAnsi="Times New Roman" w:cs="Times New Roman"/>
          <w:color w:val="000000"/>
          <w:lang w:eastAsia="ru-RU"/>
        </w:rPr>
        <w:t xml:space="preserve">- быть вежливыми, внимательными к детям, родителям (законным представителям) воспитанников и членам коллектива, знать и уважать права участников образовательного процесса, </w:t>
      </w:r>
      <w:r w:rsidRPr="005F6AD7">
        <w:rPr>
          <w:rFonts w:ascii="Times New Roman" w:hAnsi="Times New Roman" w:cs="Times New Roman"/>
          <w:color w:val="000000"/>
        </w:rPr>
        <w:t>соблюдать этические нормы поведения в коллективе</w:t>
      </w:r>
      <w:r w:rsidRPr="005F6AD7">
        <w:rPr>
          <w:rFonts w:ascii="Times New Roman" w:hAnsi="Times New Roman" w:cs="Times New Roman"/>
          <w:color w:val="000000"/>
          <w:lang w:eastAsia="ru-RU"/>
        </w:rPr>
        <w:t>;</w:t>
      </w:r>
    </w:p>
    <w:p w:rsidR="00FE552F" w:rsidRPr="005F6AD7" w:rsidRDefault="00FE552F" w:rsidP="005F6AD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lang w:eastAsia="ru-RU"/>
        </w:rPr>
      </w:pPr>
      <w:r w:rsidRPr="005F6AD7">
        <w:rPr>
          <w:rFonts w:ascii="Times New Roman" w:hAnsi="Times New Roman" w:cs="Times New Roman"/>
          <w:color w:val="000000"/>
          <w:lang w:eastAsia="ru-RU"/>
        </w:rPr>
        <w:t>- система</w:t>
      </w:r>
      <w:r w:rsidRPr="005F6AD7">
        <w:rPr>
          <w:rFonts w:ascii="Times New Roman" w:hAnsi="Times New Roman" w:cs="Times New Roman"/>
          <w:lang w:eastAsia="ru-RU"/>
        </w:rPr>
        <w:t>тически повышать свою профессиональную квалификацию;</w:t>
      </w:r>
    </w:p>
    <w:p w:rsidR="00FE552F" w:rsidRPr="005F6AD7" w:rsidRDefault="00FE552F" w:rsidP="005F6AD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lang w:eastAsia="ru-RU"/>
        </w:rPr>
      </w:pPr>
      <w:r w:rsidRPr="005F6AD7">
        <w:rPr>
          <w:rFonts w:ascii="Times New Roman" w:hAnsi="Times New Roman" w:cs="Times New Roman"/>
          <w:lang w:eastAsia="ru-RU"/>
        </w:rPr>
        <w:t>- 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прививки;</w:t>
      </w:r>
    </w:p>
    <w:p w:rsidR="00FE552F" w:rsidRPr="005F6AD7" w:rsidRDefault="00FE552F" w:rsidP="005F6AD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lang w:eastAsia="ru-RU"/>
        </w:rPr>
      </w:pPr>
      <w:r w:rsidRPr="005F6AD7">
        <w:rPr>
          <w:rFonts w:ascii="Times New Roman" w:hAnsi="Times New Roman" w:cs="Times New Roman"/>
          <w:lang w:eastAsia="ru-RU"/>
        </w:rPr>
        <w:t>- принимать меры к немедленному устранению причин и условий, препятствующих или затрудняющих нормальную работу (простой, авария) и немедленно сообщать администрации о случившемся.</w:t>
      </w:r>
    </w:p>
    <w:p w:rsidR="00FE552F" w:rsidRPr="005F6AD7" w:rsidRDefault="00FE552F" w:rsidP="005F6AD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5F6AD7">
        <w:rPr>
          <w:rFonts w:ascii="Times New Roman" w:hAnsi="Times New Roman" w:cs="Times New Roman"/>
        </w:rPr>
        <w:t xml:space="preserve">4.7.5. Иные работники Учреждения несут ответственность </w:t>
      </w:r>
      <w:r w:rsidRPr="005F6AD7">
        <w:rPr>
          <w:rFonts w:ascii="Times New Roman" w:hAnsi="Times New Roman" w:cs="Times New Roman"/>
          <w:shd w:val="clear" w:color="auto" w:fill="FFFFFF"/>
        </w:rPr>
        <w:t xml:space="preserve">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FE552F" w:rsidRPr="005F6AD7" w:rsidRDefault="00FE552F" w:rsidP="005F6AD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4.7.6. </w:t>
      </w:r>
      <w:r w:rsidRPr="005F6AD7">
        <w:rPr>
          <w:rFonts w:ascii="Times New Roman" w:hAnsi="Times New Roman" w:cs="Times New Roman"/>
          <w:shd w:val="clear" w:color="auto" w:fill="FFFFFF"/>
        </w:rPr>
        <w:t xml:space="preserve">Правовой статус (права, обязанности и ответственность) вспомогательного (административно-хозяйственного, производственного, учебно-вспомогательного, медицинского) </w:t>
      </w:r>
      <w:r w:rsidRPr="005F6AD7">
        <w:rPr>
          <w:rFonts w:ascii="Times New Roman" w:hAnsi="Times New Roman" w:cs="Times New Roman"/>
          <w:shd w:val="clear" w:color="auto" w:fill="FFFFFF"/>
        </w:rPr>
        <w:lastRenderedPageBreak/>
        <w:t xml:space="preserve">персонала, а также их </w:t>
      </w:r>
      <w:r w:rsidRPr="005F6AD7">
        <w:rPr>
          <w:rFonts w:ascii="Times New Roman" w:hAnsi="Times New Roman" w:cs="Times New Roman"/>
        </w:rPr>
        <w:t xml:space="preserve">социальные гарантии и льготы определяются </w:t>
      </w:r>
      <w:r w:rsidRPr="005F6AD7">
        <w:rPr>
          <w:rFonts w:ascii="Times New Roman" w:hAnsi="Times New Roman" w:cs="Times New Roman"/>
          <w:shd w:val="clear" w:color="auto" w:fill="FFFFFF"/>
        </w:rPr>
        <w:t>в соответствии с Федеральным законом «Об образовании в Российской Федерации», Трудовым кодексом Российской Федерации в Правилах внутреннего трудового распорядка</w:t>
      </w:r>
      <w:r w:rsidRPr="005F6AD7">
        <w:rPr>
          <w:rFonts w:ascii="Times New Roman" w:hAnsi="Times New Roman" w:cs="Times New Roman"/>
        </w:rPr>
        <w:t xml:space="preserve"> Учреждения</w:t>
      </w:r>
      <w:r w:rsidRPr="005F6AD7">
        <w:rPr>
          <w:rFonts w:ascii="Times New Roman" w:hAnsi="Times New Roman" w:cs="Times New Roman"/>
          <w:shd w:val="clear" w:color="auto" w:fill="FFFFFF"/>
        </w:rPr>
        <w:t>, должностных инструкциях и в трудовых договорах с работниками.  </w:t>
      </w:r>
      <w:r w:rsidRPr="005F6AD7">
        <w:rPr>
          <w:rFonts w:ascii="Times New Roman" w:hAnsi="Times New Roman" w:cs="Times New Roman"/>
        </w:rPr>
        <w:t xml:space="preserve"> </w:t>
      </w:r>
    </w:p>
    <w:p w:rsidR="00FE552F" w:rsidRPr="005F6AD7" w:rsidRDefault="00FE552F" w:rsidP="005F6AD7">
      <w:pPr>
        <w:widowControl w:val="0"/>
        <w:tabs>
          <w:tab w:val="left" w:pos="720"/>
          <w:tab w:val="left" w:pos="960"/>
        </w:tabs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E552F" w:rsidRPr="005F6AD7" w:rsidRDefault="00FE552F" w:rsidP="005F6AD7">
      <w:pPr>
        <w:widowControl w:val="0"/>
        <w:tabs>
          <w:tab w:val="left" w:pos="720"/>
          <w:tab w:val="left" w:pos="960"/>
        </w:tabs>
        <w:autoSpaceDE w:val="0"/>
        <w:spacing w:after="0"/>
        <w:jc w:val="center"/>
        <w:rPr>
          <w:rFonts w:ascii="Times New Roman" w:hAnsi="Times New Roman" w:cs="Times New Roman"/>
          <w:b/>
        </w:rPr>
      </w:pPr>
      <w:r w:rsidRPr="005F6AD7">
        <w:rPr>
          <w:rFonts w:ascii="Times New Roman" w:hAnsi="Times New Roman" w:cs="Times New Roman"/>
          <w:b/>
        </w:rPr>
        <w:t>5. Управление Учреждением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5.1.</w:t>
      </w:r>
      <w:r w:rsidRPr="005F6AD7">
        <w:rPr>
          <w:rFonts w:ascii="Times New Roman" w:hAnsi="Times New Roman" w:cs="Times New Roman"/>
          <w:color w:val="000000"/>
        </w:rPr>
        <w:tab/>
        <w:t xml:space="preserve">Управление </w:t>
      </w:r>
      <w:r w:rsidRPr="005F6AD7">
        <w:rPr>
          <w:rFonts w:ascii="Times New Roman" w:hAnsi="Times New Roman" w:cs="Times New Roman"/>
          <w:bCs/>
          <w:color w:val="000000"/>
        </w:rPr>
        <w:t>Учреждением</w:t>
      </w:r>
      <w:r w:rsidRPr="005F6AD7">
        <w:rPr>
          <w:rFonts w:ascii="Times New Roman" w:hAnsi="Times New Roman" w:cs="Times New Roman"/>
        </w:rPr>
        <w:t xml:space="preserve"> </w:t>
      </w:r>
      <w:r w:rsidRPr="005F6AD7">
        <w:rPr>
          <w:rFonts w:ascii="Times New Roman" w:hAnsi="Times New Roman" w:cs="Times New Roman"/>
          <w:color w:val="000000"/>
        </w:rPr>
        <w:t xml:space="preserve">осуществляется в соответствии с Федеральным законом «Об образовании в Российской Федерации» на принципах единоначалия и коллегиальности, демократичности, открытости, приоритета общечеловеческих ценностей, охраны жизни и здоровья человека, свободного развития личности. </w:t>
      </w:r>
    </w:p>
    <w:p w:rsidR="00FE552F" w:rsidRPr="005F6AD7" w:rsidRDefault="00FE552F" w:rsidP="005F6AD7">
      <w:pPr>
        <w:widowControl w:val="0"/>
        <w:tabs>
          <w:tab w:val="left" w:pos="1080"/>
          <w:tab w:val="left" w:pos="1260"/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5.2. Единоличным исполнительным органом Учреждения является заведующий, который осуществляет непосредственное руководство Учреждением.</w:t>
      </w:r>
    </w:p>
    <w:p w:rsidR="00FE552F" w:rsidRPr="005F6AD7" w:rsidRDefault="00FE552F" w:rsidP="005F6AD7">
      <w:pPr>
        <w:widowControl w:val="0"/>
        <w:tabs>
          <w:tab w:val="left" w:pos="1080"/>
          <w:tab w:val="left" w:pos="1260"/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5.3. Заведующий Учреждением</w:t>
      </w:r>
      <w:r w:rsidRPr="005F6AD7">
        <w:rPr>
          <w:rFonts w:ascii="Times New Roman" w:hAnsi="Times New Roman" w:cs="Times New Roman"/>
          <w:bCs/>
        </w:rPr>
        <w:t xml:space="preserve"> </w:t>
      </w:r>
      <w:r w:rsidRPr="005F6AD7">
        <w:rPr>
          <w:rFonts w:ascii="Times New Roman" w:hAnsi="Times New Roman" w:cs="Times New Roman"/>
        </w:rPr>
        <w:t xml:space="preserve">назначается на должность и освобождается от должности МУ «Управление образования Арского муниципального района» (далее Управление образования). </w:t>
      </w:r>
    </w:p>
    <w:p w:rsidR="00FE552F" w:rsidRPr="005F6AD7" w:rsidRDefault="00FE552F" w:rsidP="005F6AD7">
      <w:pPr>
        <w:widowControl w:val="0"/>
        <w:tabs>
          <w:tab w:val="left" w:pos="1080"/>
          <w:tab w:val="left" w:pos="1260"/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  <w:b/>
          <w:bCs/>
        </w:rPr>
      </w:pPr>
      <w:r w:rsidRPr="005F6AD7">
        <w:rPr>
          <w:rFonts w:ascii="Times New Roman" w:hAnsi="Times New Roman" w:cs="Times New Roman"/>
        </w:rPr>
        <w:t xml:space="preserve">5.4. </w:t>
      </w:r>
      <w:r w:rsidRPr="005F6AD7">
        <w:rPr>
          <w:rFonts w:ascii="Times New Roman" w:hAnsi="Times New Roman" w:cs="Times New Roman"/>
          <w:bCs/>
        </w:rPr>
        <w:t xml:space="preserve">Трудовой договор с </w:t>
      </w:r>
      <w:proofErr w:type="gramStart"/>
      <w:r w:rsidRPr="005F6AD7">
        <w:rPr>
          <w:rFonts w:ascii="Times New Roman" w:hAnsi="Times New Roman" w:cs="Times New Roman"/>
          <w:bCs/>
        </w:rPr>
        <w:t>заведующим  Учреждением</w:t>
      </w:r>
      <w:proofErr w:type="gramEnd"/>
      <w:r w:rsidRPr="005F6AD7">
        <w:rPr>
          <w:rFonts w:ascii="Times New Roman" w:hAnsi="Times New Roman" w:cs="Times New Roman"/>
          <w:bCs/>
        </w:rPr>
        <w:t xml:space="preserve"> заключает, изменяет и прекращает начальник Управления образования. </w:t>
      </w:r>
    </w:p>
    <w:p w:rsidR="00FE552F" w:rsidRPr="005F6AD7" w:rsidRDefault="00FE552F" w:rsidP="005F6AD7">
      <w:pPr>
        <w:widowControl w:val="0"/>
        <w:tabs>
          <w:tab w:val="left" w:pos="1080"/>
          <w:tab w:val="left" w:pos="1260"/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  <w:bCs/>
        </w:rPr>
        <w:t xml:space="preserve">5.5. </w:t>
      </w:r>
      <w:r w:rsidRPr="005F6AD7">
        <w:rPr>
          <w:rFonts w:ascii="Times New Roman" w:hAnsi="Times New Roman" w:cs="Times New Roman"/>
        </w:rPr>
        <w:t>Заведующий Учреждением в соответствии с настоящим Уставом подотчетен в своей деятельности Исполнительному комитету</w:t>
      </w:r>
      <w:r w:rsidRPr="005F6AD7">
        <w:rPr>
          <w:rFonts w:ascii="Times New Roman" w:hAnsi="Times New Roman" w:cs="Times New Roman"/>
          <w:color w:val="000000"/>
        </w:rPr>
        <w:t xml:space="preserve"> Арского муниципального района, Управлению образования.</w:t>
      </w:r>
    </w:p>
    <w:p w:rsidR="00FE552F" w:rsidRPr="005F6AD7" w:rsidRDefault="00FE552F" w:rsidP="005F6AD7">
      <w:pPr>
        <w:pStyle w:val="ConsNonformat"/>
        <w:spacing w:line="276" w:lineRule="auto"/>
        <w:ind w:firstLine="709"/>
        <w:jc w:val="both"/>
        <w:rPr>
          <w:rFonts w:ascii="Times New Roman" w:hAnsi="Times New Roman"/>
          <w:bCs/>
          <w:sz w:val="22"/>
          <w:szCs w:val="22"/>
        </w:rPr>
      </w:pPr>
      <w:r w:rsidRPr="005F6AD7">
        <w:rPr>
          <w:rFonts w:ascii="Times New Roman" w:hAnsi="Times New Roman"/>
          <w:sz w:val="22"/>
          <w:szCs w:val="22"/>
        </w:rPr>
        <w:t xml:space="preserve">5.6. Заведующий Учреждением осуществляет управление Учреждением на основе единоначалия, организует работу Учреждения, несет ответственность за руководство образовательной, воспитательной работой и организационно-хозяйственной деятельностью Учреждения,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 </w:t>
      </w:r>
      <w:r w:rsidRPr="005F6AD7">
        <w:rPr>
          <w:rFonts w:ascii="Times New Roman" w:hAnsi="Times New Roman"/>
          <w:bCs/>
          <w:sz w:val="22"/>
          <w:szCs w:val="22"/>
        </w:rPr>
        <w:t>Срок полномочий заведующего Учреждением определяется трудовым договором.</w:t>
      </w:r>
    </w:p>
    <w:p w:rsidR="00FE552F" w:rsidRPr="005F6AD7" w:rsidRDefault="00FE552F" w:rsidP="005F6AD7">
      <w:pPr>
        <w:widowControl w:val="0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bookmarkStart w:id="3" w:name="p183"/>
      <w:bookmarkStart w:id="4" w:name="p184"/>
      <w:bookmarkEnd w:id="3"/>
      <w:bookmarkEnd w:id="4"/>
      <w:r w:rsidRPr="005F6AD7">
        <w:rPr>
          <w:rFonts w:ascii="Times New Roman" w:hAnsi="Times New Roman" w:cs="Times New Roman"/>
        </w:rPr>
        <w:t>5.7. Заведующий Учреждением:</w:t>
      </w:r>
      <w:bookmarkStart w:id="5" w:name="p185"/>
      <w:bookmarkEnd w:id="5"/>
    </w:p>
    <w:p w:rsidR="00FE552F" w:rsidRPr="005F6AD7" w:rsidRDefault="00FE552F" w:rsidP="005F6AD7">
      <w:pPr>
        <w:widowControl w:val="0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без доверенности действует от имени Учреждения в судах, в органах государственной власти и органах местного самоуправления, в том числе представляет его интересы и совершает сделки от его имени;</w:t>
      </w:r>
    </w:p>
    <w:p w:rsidR="00FE552F" w:rsidRPr="005F6AD7" w:rsidRDefault="00FE552F" w:rsidP="005F6AD7">
      <w:pPr>
        <w:widowControl w:val="0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выдает доверенности;</w:t>
      </w:r>
    </w:p>
    <w:p w:rsidR="00FE552F" w:rsidRPr="005F6AD7" w:rsidRDefault="00FE552F" w:rsidP="005F6AD7">
      <w:pPr>
        <w:widowControl w:val="0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открывает лицевой счет в установленном порядке в соответствии с действующим законодательством Российской Федерации;</w:t>
      </w:r>
    </w:p>
    <w:p w:rsidR="00FE552F" w:rsidRPr="005F6AD7" w:rsidRDefault="00FE552F" w:rsidP="005F6AD7">
      <w:pPr>
        <w:widowControl w:val="0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распоряжается имуществом Учреждения в соответствии с федеральным законодательством;</w:t>
      </w:r>
    </w:p>
    <w:p w:rsidR="00FE552F" w:rsidRPr="005F6AD7" w:rsidRDefault="00FE552F" w:rsidP="005F6AD7">
      <w:pPr>
        <w:widowControl w:val="0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устанавливает и утверждает штатное расписание Учреждения, внутренние документы, регламентирующие деятельность Учреждения;</w:t>
      </w:r>
    </w:p>
    <w:p w:rsidR="00FE552F" w:rsidRPr="005F6AD7" w:rsidRDefault="00FE552F" w:rsidP="005F6AD7">
      <w:pPr>
        <w:widowControl w:val="0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осуществляет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организацию дополнительного профессионального образования работников;</w:t>
      </w:r>
    </w:p>
    <w:p w:rsidR="00FE552F" w:rsidRPr="005F6AD7" w:rsidRDefault="00FE552F" w:rsidP="005F6AD7">
      <w:pPr>
        <w:widowControl w:val="0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утверждает учебную нагрузку педагогических работников;</w:t>
      </w:r>
    </w:p>
    <w:p w:rsidR="00FE552F" w:rsidRPr="005F6AD7" w:rsidRDefault="00FE552F" w:rsidP="005F6AD7">
      <w:pPr>
        <w:widowControl w:val="0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в пределах установленных средств формирует фонд оплаты труда с разделением его на базовую и стимулирующую часть; 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обеспечивает установление заработной платы работников Учреждения, в </w:t>
      </w:r>
      <w:proofErr w:type="gramStart"/>
      <w:r w:rsidRPr="005F6AD7">
        <w:rPr>
          <w:rFonts w:ascii="Times New Roman" w:hAnsi="Times New Roman" w:cs="Times New Roman"/>
        </w:rPr>
        <w:t>том  числе</w:t>
      </w:r>
      <w:proofErr w:type="gramEnd"/>
      <w:r w:rsidRPr="005F6AD7">
        <w:rPr>
          <w:rFonts w:ascii="Times New Roman" w:hAnsi="Times New Roman" w:cs="Times New Roman"/>
        </w:rPr>
        <w:t xml:space="preserve"> стимулирующей части (надбавок, доплат к окладам (должностным  окладам), ставкам заработной платы работников), в соответствии с  утвержденным Положением о порядке распределения стимулирующих выплат за  качество труда работников; выплату в полном размере причитающейся  работникам заработной платы в сроки, установленные коллективным договором, правилами внутреннего трудового распорядка, трудовыми договорами; 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принимает меры по обеспечению Учреждения </w:t>
      </w:r>
      <w:proofErr w:type="gramStart"/>
      <w:r w:rsidRPr="005F6AD7">
        <w:rPr>
          <w:rFonts w:ascii="Times New Roman" w:hAnsi="Times New Roman" w:cs="Times New Roman"/>
        </w:rPr>
        <w:t>квалифицированными  кадрами</w:t>
      </w:r>
      <w:proofErr w:type="gramEnd"/>
      <w:r w:rsidRPr="005F6AD7">
        <w:rPr>
          <w:rFonts w:ascii="Times New Roman" w:hAnsi="Times New Roman" w:cs="Times New Roman"/>
        </w:rPr>
        <w:t>;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реализует систему мер по повышению мотивации работников к качественному труду, в </w:t>
      </w:r>
      <w:r w:rsidRPr="005F6AD7">
        <w:rPr>
          <w:rFonts w:ascii="Times New Roman" w:hAnsi="Times New Roman" w:cs="Times New Roman"/>
        </w:rPr>
        <w:lastRenderedPageBreak/>
        <w:t xml:space="preserve">том числе на основе их </w:t>
      </w:r>
      <w:proofErr w:type="gramStart"/>
      <w:r w:rsidRPr="005F6AD7">
        <w:rPr>
          <w:rFonts w:ascii="Times New Roman" w:hAnsi="Times New Roman" w:cs="Times New Roman"/>
        </w:rPr>
        <w:t>материального  стимулирования</w:t>
      </w:r>
      <w:proofErr w:type="gramEnd"/>
      <w:r w:rsidRPr="005F6AD7">
        <w:rPr>
          <w:rFonts w:ascii="Times New Roman" w:hAnsi="Times New Roman" w:cs="Times New Roman"/>
        </w:rPr>
        <w:t>, по повышению престижности труда в Учреждении,  рационализации управления и укреплению дисциплины труда;</w:t>
      </w:r>
    </w:p>
    <w:p w:rsidR="00FE552F" w:rsidRPr="005F6AD7" w:rsidRDefault="00FE552F" w:rsidP="005F6AD7">
      <w:pPr>
        <w:widowControl w:val="0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</w:t>
      </w:r>
      <w:proofErr w:type="gramStart"/>
      <w:r w:rsidRPr="005F6AD7">
        <w:rPr>
          <w:rFonts w:ascii="Times New Roman" w:hAnsi="Times New Roman" w:cs="Times New Roman"/>
        </w:rPr>
        <w:t>организует  процедуру</w:t>
      </w:r>
      <w:proofErr w:type="gramEnd"/>
      <w:r w:rsidRPr="005F6AD7">
        <w:rPr>
          <w:rFonts w:ascii="Times New Roman" w:hAnsi="Times New Roman" w:cs="Times New Roman"/>
        </w:rPr>
        <w:t xml:space="preserve"> разработки и принятия локальных нормативных актов; утверждает локальные нормативные акты;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утверждает правила внутреннего трудового распорядка (с учетом мнения представительного органа работников), иные локальные нормативные акты Учреждения;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организует работу по исполнению законодательных актов и нормативных документов;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осуществляет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proofErr w:type="spellStart"/>
      <w:r w:rsidRPr="005F6AD7">
        <w:rPr>
          <w:rFonts w:ascii="Times New Roman" w:hAnsi="Times New Roman" w:cs="Times New Roman"/>
        </w:rPr>
        <w:t>самообследования</w:t>
      </w:r>
      <w:proofErr w:type="spellEnd"/>
      <w:r w:rsidRPr="005F6AD7">
        <w:rPr>
          <w:rFonts w:ascii="Times New Roman" w:hAnsi="Times New Roman" w:cs="Times New Roman"/>
        </w:rPr>
        <w:t>;</w:t>
      </w:r>
    </w:p>
    <w:p w:rsidR="00FE552F" w:rsidRPr="005F6AD7" w:rsidRDefault="00FE552F" w:rsidP="005F6AD7">
      <w:pPr>
        <w:widowControl w:val="0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организует разработку и осуществляет утверждение образовательной программы (образовательных программ) Учреждения;</w:t>
      </w:r>
    </w:p>
    <w:p w:rsidR="00FE552F" w:rsidRPr="005F6AD7" w:rsidRDefault="00FE552F" w:rsidP="005F6AD7">
      <w:pPr>
        <w:widowControl w:val="0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организует разработку и осуществляет утверждение программы развития Учреждения; 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осуществляет прием воспитанников в Учреждение;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осуществляет изменение образовательных отношений с воспитанниками;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осуществляет прекращение образовательных отношений с воспитанниками;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обеспечивает выполнение федерального государственного образовательного стандарта дошкольного образования;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организует проведение </w:t>
      </w:r>
      <w:proofErr w:type="spellStart"/>
      <w:r w:rsidRPr="005F6AD7">
        <w:rPr>
          <w:rFonts w:ascii="Times New Roman" w:hAnsi="Times New Roman" w:cs="Times New Roman"/>
        </w:rPr>
        <w:t>самообследования</w:t>
      </w:r>
      <w:proofErr w:type="spellEnd"/>
      <w:r w:rsidRPr="005F6AD7">
        <w:rPr>
          <w:rFonts w:ascii="Times New Roman" w:hAnsi="Times New Roman" w:cs="Times New Roman"/>
        </w:rPr>
        <w:t xml:space="preserve"> Учреждения;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организует проведение аттестации педагогических работников Учреждения на соответствие занимаемой должности;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создает необходимые условия для охраны и укрепления здоровья, организации питания воспитанников и работников;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создает условия для занятия воспитанниками физической культурой;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содействует деятельности общественных объединений законных представителей воспитанников, осуществляемой в Учреждении и не запрещенной законодательством Российской Федерации;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обеспечивает создание и ведение официального сайта Учреждения в сети Интернет;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обеспечивает создание условий для реализации академических прав воспитанников в соответствии с ч. 1 ст. 34 Федерального закона «Об образовании в Российской Федерации;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обеспечивает создание условий для реализации педагогическими работниками академических прав и свобод, а также трудовых прав и социальных гарантий;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назначает сроки проведения выборов членов Совета Учреждения;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обеспечивает безопасные условия труда;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реализует комплекс мер по охране труда, пожарной безопасности,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своевременно организует осмотры и ремонт здания Учреждения;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обеспечивает взаимодействие и сотрудничество с </w:t>
      </w:r>
      <w:proofErr w:type="gramStart"/>
      <w:r w:rsidRPr="005F6AD7">
        <w:rPr>
          <w:rFonts w:ascii="Times New Roman" w:hAnsi="Times New Roman" w:cs="Times New Roman"/>
        </w:rPr>
        <w:t>органами  государственной</w:t>
      </w:r>
      <w:proofErr w:type="gramEnd"/>
      <w:r w:rsidRPr="005F6AD7">
        <w:rPr>
          <w:rFonts w:ascii="Times New Roman" w:hAnsi="Times New Roman" w:cs="Times New Roman"/>
        </w:rPr>
        <w:t xml:space="preserve"> власти, местного самоуправления, организациями,  общественностью, родителями (законными представителями), гражданами; 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привлекает для осуществления уставной деятельности дополнительные источники финансирования и материальные средства, включая средства спонсоров;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решает все вопросы, которые не составляют исключительную компетенцию коллегиальных органов управления Учреждения, определенную действующим законодательством и настоящим уставом.</w:t>
      </w:r>
    </w:p>
    <w:p w:rsidR="00FE552F" w:rsidRPr="005F6AD7" w:rsidRDefault="00FE552F" w:rsidP="005F6AD7">
      <w:pPr>
        <w:widowControl w:val="0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5.8. Заведующий Учреждением:</w:t>
      </w:r>
    </w:p>
    <w:p w:rsidR="00FE552F" w:rsidRPr="005F6AD7" w:rsidRDefault="00FE552F" w:rsidP="005F6AD7">
      <w:pPr>
        <w:widowControl w:val="0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 несет ответственность за деятельность Учреждения перед Учредителем;</w:t>
      </w:r>
    </w:p>
    <w:p w:rsidR="00FE552F" w:rsidRPr="005F6AD7" w:rsidRDefault="00FE552F" w:rsidP="005F6AD7">
      <w:pPr>
        <w:widowControl w:val="0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lastRenderedPageBreak/>
        <w:t>- несет персональную ответственность за жизнь, здоровье и благополучие вверенных ему воспитанников во время образовательного процесса, а также во время проведения внешкольных мероприятий; за работу Учреждения в соответствии с законодательством Российской Федерации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несет ответственность за невыполнение функций, отнесенных к его компетенции; реализацию не в полном объеме образовательных программ;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несет ответственность за нецелевое использование бюджетных средств.</w:t>
      </w:r>
    </w:p>
    <w:p w:rsidR="00FE552F" w:rsidRPr="005F6AD7" w:rsidRDefault="00FE552F" w:rsidP="005F6AD7">
      <w:pPr>
        <w:widowControl w:val="0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5.9. В целях разрешения основных и оперативных задач, стоящих перед Учреждением, заведующий Учреждением издает приказы.</w:t>
      </w:r>
    </w:p>
    <w:p w:rsidR="00FE552F" w:rsidRPr="005F6AD7" w:rsidRDefault="00FE552F" w:rsidP="005F6AD7">
      <w:pPr>
        <w:widowControl w:val="0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5.10. На период временного отсутствия заведующего Учреждением (отпуск, болезнь, командировка и т.д.) его обязанности исполняет лицо, назначенное распорядительным актом </w:t>
      </w:r>
      <w:r w:rsidRPr="005F6AD7">
        <w:rPr>
          <w:rFonts w:ascii="Times New Roman" w:hAnsi="Times New Roman" w:cs="Times New Roman"/>
          <w:bCs/>
        </w:rPr>
        <w:t>начальника Управления образования</w:t>
      </w:r>
      <w:r w:rsidRPr="005F6AD7">
        <w:rPr>
          <w:rFonts w:ascii="Times New Roman" w:hAnsi="Times New Roman" w:cs="Times New Roman"/>
        </w:rPr>
        <w:t>.</w:t>
      </w:r>
    </w:p>
    <w:p w:rsidR="00FE552F" w:rsidRPr="005F6AD7" w:rsidRDefault="00FE552F" w:rsidP="005F6AD7">
      <w:pPr>
        <w:widowControl w:val="0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5.11. Заведующему Учреждением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для педагогических работников, а именно:</w:t>
      </w:r>
    </w:p>
    <w:p w:rsidR="00FE552F" w:rsidRPr="005F6AD7" w:rsidRDefault="00FE552F" w:rsidP="005F6AD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FE552F" w:rsidRPr="005F6AD7" w:rsidRDefault="00FE552F" w:rsidP="005F6AD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право на досрочное назначение трудовой пенсии по старости в порядке, установленном законодательством Российской Федерации.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5.12. Формами коллегиального управления Учреждения являются: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5.12.1. Совет Учреждения.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5F6AD7">
        <w:rPr>
          <w:rFonts w:ascii="Times New Roman" w:hAnsi="Times New Roman" w:cs="Times New Roman"/>
        </w:rPr>
        <w:t>5.12.2  Общее</w:t>
      </w:r>
      <w:proofErr w:type="gramEnd"/>
      <w:r w:rsidRPr="005F6AD7">
        <w:rPr>
          <w:rFonts w:ascii="Times New Roman" w:hAnsi="Times New Roman" w:cs="Times New Roman"/>
        </w:rPr>
        <w:t xml:space="preserve"> собрание работников.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5.12.3. Педагогический совет.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5.12.4. Родительский комитет.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5.13. Высшим коллегиальным органом управления </w:t>
      </w:r>
      <w:proofErr w:type="gramStart"/>
      <w:r w:rsidRPr="005F6AD7">
        <w:rPr>
          <w:rFonts w:ascii="Times New Roman" w:hAnsi="Times New Roman" w:cs="Times New Roman"/>
        </w:rPr>
        <w:t>Учреждения  является</w:t>
      </w:r>
      <w:proofErr w:type="gramEnd"/>
      <w:r w:rsidRPr="005F6AD7">
        <w:rPr>
          <w:rFonts w:ascii="Times New Roman" w:hAnsi="Times New Roman" w:cs="Times New Roman"/>
        </w:rPr>
        <w:t xml:space="preserve"> Совет Учреждения. 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5.13.1. Деятельность членов Совета </w:t>
      </w:r>
      <w:proofErr w:type="gramStart"/>
      <w:r w:rsidRPr="005F6AD7">
        <w:rPr>
          <w:rFonts w:ascii="Times New Roman" w:hAnsi="Times New Roman" w:cs="Times New Roman"/>
        </w:rPr>
        <w:t>Учреждения  основывается</w:t>
      </w:r>
      <w:proofErr w:type="gramEnd"/>
      <w:r w:rsidRPr="005F6AD7">
        <w:rPr>
          <w:rFonts w:ascii="Times New Roman" w:hAnsi="Times New Roman" w:cs="Times New Roman"/>
        </w:rPr>
        <w:t xml:space="preserve"> на принципах добровольности участия в его работе, коллегиальности принятия решений, гласности.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5.13.2. Члены Совета </w:t>
      </w:r>
      <w:proofErr w:type="gramStart"/>
      <w:r w:rsidRPr="005F6AD7">
        <w:rPr>
          <w:rFonts w:ascii="Times New Roman" w:hAnsi="Times New Roman" w:cs="Times New Roman"/>
        </w:rPr>
        <w:t>Учреждения  осуществляют</w:t>
      </w:r>
      <w:proofErr w:type="gramEnd"/>
      <w:r w:rsidRPr="005F6AD7">
        <w:rPr>
          <w:rFonts w:ascii="Times New Roman" w:hAnsi="Times New Roman" w:cs="Times New Roman"/>
        </w:rPr>
        <w:t xml:space="preserve"> свою работу в Совете Учреждения  на общественных началах.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bookmarkStart w:id="6" w:name="Par40"/>
      <w:bookmarkEnd w:id="6"/>
      <w:r w:rsidRPr="005F6AD7">
        <w:rPr>
          <w:rFonts w:ascii="Times New Roman" w:hAnsi="Times New Roman" w:cs="Times New Roman"/>
        </w:rPr>
        <w:t xml:space="preserve">5.13.3. Совет </w:t>
      </w:r>
      <w:proofErr w:type="gramStart"/>
      <w:r w:rsidRPr="005F6AD7">
        <w:rPr>
          <w:rFonts w:ascii="Times New Roman" w:hAnsi="Times New Roman" w:cs="Times New Roman"/>
        </w:rPr>
        <w:t>Учреждения  состоит</w:t>
      </w:r>
      <w:proofErr w:type="gramEnd"/>
      <w:r w:rsidRPr="005F6AD7">
        <w:rPr>
          <w:rFonts w:ascii="Times New Roman" w:hAnsi="Times New Roman" w:cs="Times New Roman"/>
        </w:rPr>
        <w:t xml:space="preserve"> из следующих участников:</w:t>
      </w:r>
    </w:p>
    <w:p w:rsidR="00FE552F" w:rsidRPr="005F6AD7" w:rsidRDefault="00FE552F" w:rsidP="005F6AD7">
      <w:pPr>
        <w:pStyle w:val="af5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родителей (законных представителей) воспитанников;</w:t>
      </w:r>
    </w:p>
    <w:p w:rsidR="00FE552F" w:rsidRPr="005F6AD7" w:rsidRDefault="00FE552F" w:rsidP="005F6AD7">
      <w:pPr>
        <w:pStyle w:val="af5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работников Учреждения;</w:t>
      </w:r>
    </w:p>
    <w:p w:rsidR="00FE552F" w:rsidRPr="005F6AD7" w:rsidRDefault="00FE552F" w:rsidP="005F6AD7">
      <w:pPr>
        <w:pStyle w:val="af5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представителя Учредителя;</w:t>
      </w:r>
    </w:p>
    <w:p w:rsidR="00FE552F" w:rsidRPr="005F6AD7" w:rsidRDefault="00FE552F" w:rsidP="005F6AD7">
      <w:pPr>
        <w:pStyle w:val="af5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кооптированных членов (лиц, которые могут оказывать содействие в успешном функционировании и развитии Учреждения).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5.13.4.</w:t>
      </w:r>
      <w:r w:rsidRPr="005F6AD7">
        <w:rPr>
          <w:rFonts w:ascii="Times New Roman" w:hAnsi="Times New Roman" w:cs="Times New Roman"/>
        </w:rPr>
        <w:tab/>
        <w:t>В Совет Учреждения могут входить:</w:t>
      </w:r>
    </w:p>
    <w:p w:rsidR="00FE552F" w:rsidRPr="005F6AD7" w:rsidRDefault="00FE552F" w:rsidP="005F6AD7">
      <w:pPr>
        <w:pStyle w:val="af5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родители (законные представители) воспитанников; </w:t>
      </w:r>
    </w:p>
    <w:p w:rsidR="00FE552F" w:rsidRPr="005F6AD7" w:rsidRDefault="00FE552F" w:rsidP="005F6AD7">
      <w:pPr>
        <w:pStyle w:val="af5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работники Учреждения;</w:t>
      </w:r>
    </w:p>
    <w:p w:rsidR="00FE552F" w:rsidRPr="005F6AD7" w:rsidRDefault="00FE552F" w:rsidP="005F6AD7">
      <w:pPr>
        <w:pStyle w:val="af5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hAnsi="Times New Roman" w:cs="Times New Roman"/>
        </w:rPr>
      </w:pPr>
      <w:proofErr w:type="gramStart"/>
      <w:r w:rsidRPr="005F6AD7">
        <w:rPr>
          <w:rFonts w:ascii="Times New Roman" w:hAnsi="Times New Roman" w:cs="Times New Roman"/>
        </w:rPr>
        <w:t>представители  Учредителя</w:t>
      </w:r>
      <w:proofErr w:type="gramEnd"/>
      <w:r w:rsidRPr="005F6AD7">
        <w:rPr>
          <w:rFonts w:ascii="Times New Roman" w:hAnsi="Times New Roman" w:cs="Times New Roman"/>
        </w:rPr>
        <w:t xml:space="preserve">. </w:t>
      </w:r>
      <w:bookmarkStart w:id="7" w:name="Par54"/>
      <w:bookmarkEnd w:id="7"/>
    </w:p>
    <w:p w:rsidR="00FE552F" w:rsidRPr="005F6AD7" w:rsidRDefault="00FE552F" w:rsidP="005F6AD7">
      <w:pPr>
        <w:pStyle w:val="af5"/>
        <w:widowControl w:val="0"/>
        <w:suppressAutoHyphens w:val="0"/>
        <w:autoSpaceDE w:val="0"/>
        <w:autoSpaceDN w:val="0"/>
        <w:adjustRightInd w:val="0"/>
        <w:spacing w:after="0"/>
        <w:ind w:left="709"/>
        <w:contextualSpacing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5.13.5. Выборы в Совет Учреждения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Члены Совета Учреждения от родителей (законных представителей) воспитанников избираются Родительским комитетом Учреждения по представлению групповых родительских собраний.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Члены Совета Учреждения от работников Учреждения избираются Общим собранием работников.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Участие в выборах является свободным и добровольным.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Выборы в Совет Учреждения объявляются Заведующим Учреждением.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Выборы проводятся голосованием при условии получения согласия лиц быть избранными в состав Совета Учреждения.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Заведующий Учреждением оказывает организационную помощь в проведении процедуры </w:t>
      </w:r>
      <w:r w:rsidRPr="005F6AD7">
        <w:rPr>
          <w:rFonts w:ascii="Times New Roman" w:hAnsi="Times New Roman" w:cs="Times New Roman"/>
        </w:rPr>
        <w:lastRenderedPageBreak/>
        <w:t>выборов для избрания представителей в Совет Учреждения.  Список избранных членов Совета Учреждения направляется руководителю образовательного учреждения.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Подготовка и проведение всех мероприятий, связанных с выборами, должны осуществляться открыто и гласно.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Проведение всех выборных собраний оформляется протоколами.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В случае выявления нарушений в ходе проведения выборов, Заведующий Учреждением объявляет выборы несостоявшимися и недействительными, после чего выборы проводятся повторно.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5.13.6.</w:t>
      </w:r>
      <w:r w:rsidRPr="005F6AD7">
        <w:rPr>
          <w:rFonts w:ascii="Times New Roman" w:hAnsi="Times New Roman" w:cs="Times New Roman"/>
        </w:rPr>
        <w:tab/>
        <w:t>Совет Учреждения считается созданным с момента издания Заведующим Учреждением приказа о формировании совета Учреждения по итогам выборов по каждой категории членов Совета Учреждения, а также назначения представителя Учредителя.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5.13.7. </w:t>
      </w:r>
      <w:r w:rsidRPr="005F6AD7">
        <w:rPr>
          <w:rFonts w:ascii="Times New Roman" w:hAnsi="Times New Roman" w:cs="Times New Roman"/>
        </w:rPr>
        <w:tab/>
        <w:t>Приступивший к осуществлению своих полномочий Совет Учреждения вправе выбирать в свой состав членов из числа перечисленных ниже лиц: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</w:t>
      </w:r>
      <w:r w:rsidRPr="005F6AD7">
        <w:rPr>
          <w:rFonts w:ascii="Times New Roman" w:hAnsi="Times New Roman" w:cs="Times New Roman"/>
        </w:rPr>
        <w:tab/>
        <w:t>представителей работодателей, чья деятельность прямо или косвенно связана с Учреждением или территорией, на которой оно расположено;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</w:t>
      </w:r>
      <w:r w:rsidRPr="005F6AD7">
        <w:rPr>
          <w:rFonts w:ascii="Times New Roman" w:hAnsi="Times New Roman" w:cs="Times New Roman"/>
        </w:rPr>
        <w:tab/>
        <w:t>представителей организаций образования, науки и культуры;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</w:t>
      </w:r>
      <w:r w:rsidRPr="005F6AD7">
        <w:rPr>
          <w:rFonts w:ascii="Times New Roman" w:hAnsi="Times New Roman" w:cs="Times New Roman"/>
        </w:rPr>
        <w:tab/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Допускается самовыдвижение кандидатов для назначения путем кооптации.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Все предложения вносятся в письменном виде с обоснованием предложения и сведениями о личности кандидатов, но не более чем в пределах согласованной с ними информации о персональных данных.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Во всех случаях требуется предварительное согласие кандидата на включение его в состав Совета Учреждения.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Кандидатуры лиц, предложенных для включения в члены Совета Учреждения Учредителем, рассматриваются в первоочередном порядке.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Выборы в члены Совета Учреждения производится только на заседании при кворуме не менее трех четвертых от списочного состава членов Совета Учреждения.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Кандидаты считаются выбранными в члены Совета Учреждения, если за них проголосовало более половины присутствующих на заседании.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  <w:lang w:eastAsia="ru-RU"/>
        </w:rPr>
        <w:t xml:space="preserve">5.13.8. Срок полномочий членов </w:t>
      </w:r>
      <w:r w:rsidRPr="005F6AD7">
        <w:rPr>
          <w:rFonts w:ascii="Times New Roman" w:hAnsi="Times New Roman" w:cs="Times New Roman"/>
        </w:rPr>
        <w:t>Совета Учреждения</w:t>
      </w:r>
      <w:r w:rsidRPr="005F6AD7">
        <w:rPr>
          <w:rFonts w:ascii="Times New Roman" w:hAnsi="Times New Roman" w:cs="Times New Roman"/>
          <w:lang w:eastAsia="ru-RU"/>
        </w:rPr>
        <w:t xml:space="preserve"> – 2 года. В случае досрочного выбытия члена </w:t>
      </w:r>
      <w:r w:rsidRPr="005F6AD7">
        <w:rPr>
          <w:rFonts w:ascii="Times New Roman" w:hAnsi="Times New Roman" w:cs="Times New Roman"/>
        </w:rPr>
        <w:t>Совета Учреждения</w:t>
      </w:r>
      <w:r w:rsidRPr="005F6AD7">
        <w:rPr>
          <w:rFonts w:ascii="Times New Roman" w:hAnsi="Times New Roman" w:cs="Times New Roman"/>
          <w:lang w:eastAsia="ru-RU"/>
        </w:rPr>
        <w:t xml:space="preserve"> из его состава </w:t>
      </w:r>
      <w:r w:rsidRPr="005F6AD7">
        <w:rPr>
          <w:rFonts w:ascii="Times New Roman" w:hAnsi="Times New Roman" w:cs="Times New Roman"/>
          <w:bCs/>
        </w:rPr>
        <w:t>Совет</w:t>
      </w:r>
      <w:r w:rsidRPr="005F6AD7">
        <w:rPr>
          <w:rFonts w:ascii="Times New Roman" w:hAnsi="Times New Roman" w:cs="Times New Roman"/>
        </w:rPr>
        <w:t xml:space="preserve"> совместно с Заведующим </w:t>
      </w:r>
      <w:proofErr w:type="gramStart"/>
      <w:r w:rsidRPr="005F6AD7">
        <w:rPr>
          <w:rFonts w:ascii="Times New Roman" w:hAnsi="Times New Roman" w:cs="Times New Roman"/>
        </w:rPr>
        <w:t>Учреждением  принимает</w:t>
      </w:r>
      <w:proofErr w:type="gramEnd"/>
      <w:r w:rsidRPr="005F6AD7">
        <w:rPr>
          <w:rFonts w:ascii="Times New Roman" w:hAnsi="Times New Roman" w:cs="Times New Roman"/>
        </w:rPr>
        <w:t xml:space="preserve"> меры к замещению вакансии и вводит в состав Совета Учреждения представителя той части коллектива Учреждения, представителем которой был </w:t>
      </w:r>
      <w:r w:rsidRPr="005F6AD7">
        <w:rPr>
          <w:rFonts w:ascii="Times New Roman" w:hAnsi="Times New Roman" w:cs="Times New Roman"/>
          <w:bCs/>
        </w:rPr>
        <w:t>выбывший</w:t>
      </w:r>
      <w:r w:rsidRPr="005F6AD7">
        <w:rPr>
          <w:rFonts w:ascii="Times New Roman" w:hAnsi="Times New Roman" w:cs="Times New Roman"/>
        </w:rPr>
        <w:t xml:space="preserve"> </w:t>
      </w:r>
      <w:r w:rsidRPr="005F6AD7">
        <w:rPr>
          <w:rFonts w:ascii="Times New Roman" w:hAnsi="Times New Roman" w:cs="Times New Roman"/>
          <w:bCs/>
        </w:rPr>
        <w:t>член</w:t>
      </w:r>
      <w:r w:rsidRPr="005F6AD7">
        <w:rPr>
          <w:rFonts w:ascii="Times New Roman" w:hAnsi="Times New Roman" w:cs="Times New Roman"/>
        </w:rPr>
        <w:t xml:space="preserve"> Совета Учреждения</w:t>
      </w:r>
      <w:r w:rsidRPr="005F6AD7">
        <w:rPr>
          <w:rFonts w:ascii="Times New Roman" w:hAnsi="Times New Roman" w:cs="Times New Roman"/>
          <w:bCs/>
        </w:rPr>
        <w:t xml:space="preserve">. Кооптация выбывших членов </w:t>
      </w:r>
      <w:r w:rsidRPr="005F6AD7">
        <w:rPr>
          <w:rFonts w:ascii="Times New Roman" w:hAnsi="Times New Roman" w:cs="Times New Roman"/>
        </w:rPr>
        <w:t>Совета Учреждения осуществляется и соблюдением правил, установленных п.5.13.7. настоящего устава.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  <w:bCs/>
        </w:rPr>
        <w:t xml:space="preserve">5.13.9. </w:t>
      </w:r>
      <w:r w:rsidRPr="005F6AD7">
        <w:rPr>
          <w:rFonts w:ascii="Times New Roman" w:hAnsi="Times New Roman" w:cs="Times New Roman"/>
        </w:rPr>
        <w:t xml:space="preserve">Совет </w:t>
      </w:r>
      <w:proofErr w:type="gramStart"/>
      <w:r w:rsidRPr="005F6AD7">
        <w:rPr>
          <w:rFonts w:ascii="Times New Roman" w:hAnsi="Times New Roman" w:cs="Times New Roman"/>
        </w:rPr>
        <w:t>Учреждения  возглавляет</w:t>
      </w:r>
      <w:proofErr w:type="gramEnd"/>
      <w:r w:rsidRPr="005F6AD7">
        <w:rPr>
          <w:rFonts w:ascii="Times New Roman" w:hAnsi="Times New Roman" w:cs="Times New Roman"/>
        </w:rPr>
        <w:t xml:space="preserve"> председатель, избираемый из числа членов, избранных в Совет Учреждения, либо из числа выбранных в Совет Учреждения  членов. 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  <w:bCs/>
        </w:rPr>
        <w:t xml:space="preserve">5.13.10. </w:t>
      </w:r>
      <w:r w:rsidRPr="005F6AD7">
        <w:rPr>
          <w:rFonts w:ascii="Times New Roman" w:hAnsi="Times New Roman" w:cs="Times New Roman"/>
        </w:rPr>
        <w:t xml:space="preserve">Для организации и координации текущей работы, ведения протоколов заседаний и иной документации Совета </w:t>
      </w:r>
      <w:proofErr w:type="gramStart"/>
      <w:r w:rsidRPr="005F6AD7">
        <w:rPr>
          <w:rFonts w:ascii="Times New Roman" w:hAnsi="Times New Roman" w:cs="Times New Roman"/>
        </w:rPr>
        <w:t>Учреждения  избирается</w:t>
      </w:r>
      <w:proofErr w:type="gramEnd"/>
      <w:r w:rsidRPr="005F6AD7">
        <w:rPr>
          <w:rFonts w:ascii="Times New Roman" w:hAnsi="Times New Roman" w:cs="Times New Roman"/>
        </w:rPr>
        <w:t xml:space="preserve"> секретарь Совета Учреждения.</w:t>
      </w:r>
    </w:p>
    <w:p w:rsidR="00FE552F" w:rsidRPr="005F6AD7" w:rsidRDefault="00FE552F" w:rsidP="005F6AD7">
      <w:pPr>
        <w:widowControl w:val="0"/>
        <w:shd w:val="clear" w:color="auto" w:fill="FFFFFF"/>
        <w:tabs>
          <w:tab w:val="left" w:pos="1134"/>
        </w:tabs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  <w:bCs/>
        </w:rPr>
        <w:t xml:space="preserve">5.13.11. </w:t>
      </w:r>
      <w:r w:rsidRPr="005F6AD7">
        <w:rPr>
          <w:rFonts w:ascii="Times New Roman" w:hAnsi="Times New Roman" w:cs="Times New Roman"/>
        </w:rPr>
        <w:t xml:space="preserve">Председатель и секретарь Совета </w:t>
      </w:r>
      <w:proofErr w:type="gramStart"/>
      <w:r w:rsidRPr="005F6AD7">
        <w:rPr>
          <w:rFonts w:ascii="Times New Roman" w:hAnsi="Times New Roman" w:cs="Times New Roman"/>
        </w:rPr>
        <w:t>Учреждения  избираются</w:t>
      </w:r>
      <w:proofErr w:type="gramEnd"/>
      <w:r w:rsidRPr="005F6AD7">
        <w:rPr>
          <w:rFonts w:ascii="Times New Roman" w:hAnsi="Times New Roman" w:cs="Times New Roman"/>
        </w:rPr>
        <w:t xml:space="preserve"> на первом заседании Совета Учреждения, которое созывается Заведующим Учреждением не позднее чем через месяц после его формирования. Председатель и секретарь Совета </w:t>
      </w:r>
      <w:proofErr w:type="gramStart"/>
      <w:r w:rsidRPr="005F6AD7">
        <w:rPr>
          <w:rFonts w:ascii="Times New Roman" w:hAnsi="Times New Roman" w:cs="Times New Roman"/>
        </w:rPr>
        <w:t>Учреждения  выполняют</w:t>
      </w:r>
      <w:proofErr w:type="gramEnd"/>
      <w:r w:rsidRPr="005F6AD7">
        <w:rPr>
          <w:rFonts w:ascii="Times New Roman" w:hAnsi="Times New Roman" w:cs="Times New Roman"/>
        </w:rPr>
        <w:t xml:space="preserve"> свои обязанности на общественных началах. </w:t>
      </w:r>
    </w:p>
    <w:p w:rsidR="00FE552F" w:rsidRPr="005F6AD7" w:rsidRDefault="00FE552F" w:rsidP="005F6AD7">
      <w:pPr>
        <w:widowControl w:val="0"/>
        <w:shd w:val="clear" w:color="auto" w:fill="FFFFFF"/>
        <w:tabs>
          <w:tab w:val="left" w:pos="1134"/>
        </w:tabs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5.13.12. Деятельность Совета </w:t>
      </w:r>
      <w:proofErr w:type="gramStart"/>
      <w:r w:rsidRPr="005F6AD7">
        <w:rPr>
          <w:rFonts w:ascii="Times New Roman" w:hAnsi="Times New Roman" w:cs="Times New Roman"/>
        </w:rPr>
        <w:t>Учреждения  осуществляется</w:t>
      </w:r>
      <w:proofErr w:type="gramEnd"/>
      <w:r w:rsidRPr="005F6AD7">
        <w:rPr>
          <w:rFonts w:ascii="Times New Roman" w:hAnsi="Times New Roman" w:cs="Times New Roman"/>
        </w:rPr>
        <w:t xml:space="preserve"> по принятому на учебный год плану.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5.13.13.</w:t>
      </w:r>
      <w:r w:rsidRPr="005F6AD7">
        <w:rPr>
          <w:rFonts w:ascii="Times New Roman" w:hAnsi="Times New Roman" w:cs="Times New Roman"/>
        </w:rPr>
        <w:tab/>
        <w:t xml:space="preserve">Организационной формой работы Совета </w:t>
      </w:r>
      <w:proofErr w:type="gramStart"/>
      <w:r w:rsidRPr="005F6AD7">
        <w:rPr>
          <w:rFonts w:ascii="Times New Roman" w:hAnsi="Times New Roman" w:cs="Times New Roman"/>
        </w:rPr>
        <w:t>Учреждения  являются</w:t>
      </w:r>
      <w:proofErr w:type="gramEnd"/>
      <w:r w:rsidRPr="005F6AD7">
        <w:rPr>
          <w:rFonts w:ascii="Times New Roman" w:hAnsi="Times New Roman" w:cs="Times New Roman"/>
        </w:rPr>
        <w:t xml:space="preserve"> заседания, которые проводятся по мере их необходимости.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 </w:t>
      </w:r>
      <w:r w:rsidRPr="005F6AD7">
        <w:rPr>
          <w:rFonts w:ascii="Times New Roman" w:hAnsi="Times New Roman" w:cs="Times New Roman"/>
          <w:bCs/>
        </w:rPr>
        <w:t xml:space="preserve">5.13.14. </w:t>
      </w:r>
      <w:r w:rsidRPr="005F6AD7">
        <w:rPr>
          <w:rFonts w:ascii="Times New Roman" w:hAnsi="Times New Roman" w:cs="Times New Roman"/>
        </w:rPr>
        <w:t xml:space="preserve">Внеочередные заседания Совета </w:t>
      </w:r>
      <w:proofErr w:type="gramStart"/>
      <w:r w:rsidRPr="005F6AD7">
        <w:rPr>
          <w:rFonts w:ascii="Times New Roman" w:hAnsi="Times New Roman" w:cs="Times New Roman"/>
        </w:rPr>
        <w:t>Учреждения  проводятся</w:t>
      </w:r>
      <w:proofErr w:type="gramEnd"/>
      <w:r w:rsidRPr="005F6AD7">
        <w:rPr>
          <w:rFonts w:ascii="Times New Roman" w:hAnsi="Times New Roman" w:cs="Times New Roman"/>
        </w:rPr>
        <w:t>: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по инициативе председателя Совета </w:t>
      </w:r>
      <w:proofErr w:type="gramStart"/>
      <w:r w:rsidRPr="005F6AD7">
        <w:rPr>
          <w:rFonts w:ascii="Times New Roman" w:hAnsi="Times New Roman" w:cs="Times New Roman"/>
        </w:rPr>
        <w:t>Учреждения  ;</w:t>
      </w:r>
      <w:proofErr w:type="gramEnd"/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lastRenderedPageBreak/>
        <w:t xml:space="preserve">- по требованию </w:t>
      </w:r>
      <w:proofErr w:type="gramStart"/>
      <w:r w:rsidRPr="005F6AD7">
        <w:rPr>
          <w:rFonts w:ascii="Times New Roman" w:hAnsi="Times New Roman" w:cs="Times New Roman"/>
        </w:rPr>
        <w:t>Заведующего  Учреждением</w:t>
      </w:r>
      <w:proofErr w:type="gramEnd"/>
      <w:r w:rsidRPr="005F6AD7">
        <w:rPr>
          <w:rFonts w:ascii="Times New Roman" w:hAnsi="Times New Roman" w:cs="Times New Roman"/>
        </w:rPr>
        <w:t>;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по требованию представителя Учредителя;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по заявлению членов Совета </w:t>
      </w:r>
      <w:proofErr w:type="gramStart"/>
      <w:r w:rsidRPr="005F6AD7">
        <w:rPr>
          <w:rFonts w:ascii="Times New Roman" w:hAnsi="Times New Roman" w:cs="Times New Roman"/>
        </w:rPr>
        <w:t>Учреждения  ,</w:t>
      </w:r>
      <w:proofErr w:type="gramEnd"/>
      <w:r w:rsidRPr="005F6AD7">
        <w:rPr>
          <w:rFonts w:ascii="Times New Roman" w:hAnsi="Times New Roman" w:cs="Times New Roman"/>
        </w:rPr>
        <w:t xml:space="preserve"> подписанному 1/4 или более частями членов от списочного состава Совета Учреждения  - по инициативе </w:t>
      </w:r>
      <w:r w:rsidRPr="005F6AD7">
        <w:rPr>
          <w:rFonts w:ascii="Times New Roman" w:hAnsi="Times New Roman" w:cs="Times New Roman"/>
          <w:lang w:eastAsia="ru-RU"/>
        </w:rPr>
        <w:t xml:space="preserve">группы, состоящей не менее чем из одной  трети  от численного состава работников </w:t>
      </w:r>
      <w:r w:rsidRPr="005F6AD7">
        <w:rPr>
          <w:rFonts w:ascii="Times New Roman" w:hAnsi="Times New Roman" w:cs="Times New Roman"/>
        </w:rPr>
        <w:t>Учреждения, п</w:t>
      </w:r>
      <w:r w:rsidRPr="005F6AD7">
        <w:rPr>
          <w:rFonts w:ascii="Times New Roman" w:hAnsi="Times New Roman" w:cs="Times New Roman"/>
          <w:color w:val="000000"/>
        </w:rPr>
        <w:t xml:space="preserve">едагогического совета </w:t>
      </w:r>
      <w:r w:rsidRPr="005F6AD7">
        <w:rPr>
          <w:rFonts w:ascii="Times New Roman" w:hAnsi="Times New Roman" w:cs="Times New Roman"/>
        </w:rPr>
        <w:t xml:space="preserve">Учреждения, </w:t>
      </w:r>
      <w:r w:rsidRPr="005F6AD7">
        <w:rPr>
          <w:rFonts w:ascii="Times New Roman" w:hAnsi="Times New Roman" w:cs="Times New Roman"/>
          <w:color w:val="000000"/>
        </w:rPr>
        <w:t>родительского комитета</w:t>
      </w:r>
      <w:r w:rsidRPr="005F6AD7">
        <w:rPr>
          <w:rFonts w:ascii="Times New Roman" w:hAnsi="Times New Roman" w:cs="Times New Roman"/>
        </w:rPr>
        <w:t xml:space="preserve"> Учреждения.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  <w:bCs/>
        </w:rPr>
        <w:t>5.13.15.</w:t>
      </w:r>
      <w:r w:rsidRPr="005F6AD7">
        <w:rPr>
          <w:rFonts w:ascii="Times New Roman" w:hAnsi="Times New Roman" w:cs="Times New Roman"/>
        </w:rPr>
        <w:tab/>
        <w:t xml:space="preserve"> В целях подготовки заседаний Совета </w:t>
      </w:r>
      <w:proofErr w:type="gramStart"/>
      <w:r w:rsidRPr="005F6AD7">
        <w:rPr>
          <w:rFonts w:ascii="Times New Roman" w:hAnsi="Times New Roman" w:cs="Times New Roman"/>
        </w:rPr>
        <w:t>Учреждения  и</w:t>
      </w:r>
      <w:proofErr w:type="gramEnd"/>
      <w:r w:rsidRPr="005F6AD7">
        <w:rPr>
          <w:rFonts w:ascii="Times New Roman" w:hAnsi="Times New Roman" w:cs="Times New Roman"/>
        </w:rPr>
        <w:t xml:space="preserve"> выработки проектов решений председатель вправе запрашивать у Заведующего Учреждением необходимые документы, данные и иные материалы. В этих же целях Управляющий совет может создавать постоянные и временные комиссии.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  <w:bCs/>
        </w:rPr>
        <w:t>5.13.16.</w:t>
      </w:r>
      <w:r w:rsidRPr="005F6AD7">
        <w:rPr>
          <w:rFonts w:ascii="Times New Roman" w:hAnsi="Times New Roman" w:cs="Times New Roman"/>
        </w:rPr>
        <w:tab/>
        <w:t xml:space="preserve"> Заседания Совета </w:t>
      </w:r>
      <w:proofErr w:type="gramStart"/>
      <w:r w:rsidRPr="005F6AD7">
        <w:rPr>
          <w:rFonts w:ascii="Times New Roman" w:hAnsi="Times New Roman" w:cs="Times New Roman"/>
        </w:rPr>
        <w:t>Учреждения  являются</w:t>
      </w:r>
      <w:proofErr w:type="gramEnd"/>
      <w:r w:rsidRPr="005F6AD7">
        <w:rPr>
          <w:rFonts w:ascii="Times New Roman" w:hAnsi="Times New Roman" w:cs="Times New Roman"/>
        </w:rPr>
        <w:t xml:space="preserve"> правомочными, если в них принимают участие не менее двух третей от общего (с учетом кооптированных) числа членов Совета Учреждения.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  <w:bCs/>
        </w:rPr>
        <w:t>5.13.17.</w:t>
      </w:r>
      <w:r w:rsidRPr="005F6AD7">
        <w:rPr>
          <w:rFonts w:ascii="Times New Roman" w:hAnsi="Times New Roman" w:cs="Times New Roman"/>
        </w:rPr>
        <w:t xml:space="preserve"> Член Совета </w:t>
      </w:r>
      <w:proofErr w:type="gramStart"/>
      <w:r w:rsidRPr="005F6AD7">
        <w:rPr>
          <w:rFonts w:ascii="Times New Roman" w:hAnsi="Times New Roman" w:cs="Times New Roman"/>
        </w:rPr>
        <w:t>Учреждения  может</w:t>
      </w:r>
      <w:proofErr w:type="gramEnd"/>
      <w:r w:rsidRPr="005F6AD7">
        <w:rPr>
          <w:rFonts w:ascii="Times New Roman" w:hAnsi="Times New Roman" w:cs="Times New Roman"/>
        </w:rPr>
        <w:t xml:space="preserve"> быть выведен из его состава по решению Совета Учреждения  в случае пропуска более двух заседаний подряд без уважительной причины.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В случае если воспитанник выбывает из Учреждения, полномочия члена Совета </w:t>
      </w:r>
      <w:proofErr w:type="gramStart"/>
      <w:r w:rsidRPr="005F6AD7">
        <w:rPr>
          <w:rFonts w:ascii="Times New Roman" w:hAnsi="Times New Roman" w:cs="Times New Roman"/>
        </w:rPr>
        <w:t>Учреждения  -</w:t>
      </w:r>
      <w:proofErr w:type="gramEnd"/>
      <w:r w:rsidRPr="005F6AD7">
        <w:rPr>
          <w:rFonts w:ascii="Times New Roman" w:hAnsi="Times New Roman" w:cs="Times New Roman"/>
        </w:rPr>
        <w:t xml:space="preserve"> родителя (законного представителя) этого воспитанника - автоматически прекращаются.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Член Совета </w:t>
      </w:r>
      <w:proofErr w:type="gramStart"/>
      <w:r w:rsidRPr="005F6AD7">
        <w:rPr>
          <w:rFonts w:ascii="Times New Roman" w:hAnsi="Times New Roman" w:cs="Times New Roman"/>
        </w:rPr>
        <w:t>Учреждения  выводится</w:t>
      </w:r>
      <w:proofErr w:type="gramEnd"/>
      <w:r w:rsidRPr="005F6AD7">
        <w:rPr>
          <w:rFonts w:ascii="Times New Roman" w:hAnsi="Times New Roman" w:cs="Times New Roman"/>
        </w:rPr>
        <w:t xml:space="preserve"> из его состава в следующих случаях: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по его желанию, выраженному в письменной форме;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при отзыве представителя Учредителя;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при увольнении работника Учреждения, избранного членом Совета Учреждения;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обучающихся;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в случае совершения противоправных действий, несовместимых с членством в Совете Учреждения;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при выявлении следующих обстоятельств, препятствующих участию в работе Совета Учреждения: лишение родительских прав, судебный запрет заниматься педагогической и иной деятельностью, связанной с работой с детьми, признание по решению суда недееспособным, наличие неснятой или непогашенной судимости за совершение умышленного тяжкого или особо тяжкого уголовного преступления.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После вывода из состава Совета </w:t>
      </w:r>
      <w:proofErr w:type="gramStart"/>
      <w:r w:rsidRPr="005F6AD7">
        <w:rPr>
          <w:rFonts w:ascii="Times New Roman" w:hAnsi="Times New Roman" w:cs="Times New Roman"/>
        </w:rPr>
        <w:t>Учреждения  его</w:t>
      </w:r>
      <w:proofErr w:type="gramEnd"/>
      <w:r w:rsidRPr="005F6AD7">
        <w:rPr>
          <w:rFonts w:ascii="Times New Roman" w:hAnsi="Times New Roman" w:cs="Times New Roman"/>
        </w:rPr>
        <w:t xml:space="preserve"> члена Совет Учреждения   принимает меры для замещения выведенного члена в общем порядке.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5.13.18.</w:t>
      </w:r>
      <w:r w:rsidRPr="005F6AD7">
        <w:rPr>
          <w:rFonts w:ascii="Times New Roman" w:hAnsi="Times New Roman" w:cs="Times New Roman"/>
        </w:rPr>
        <w:tab/>
        <w:t>Лицо, не являющееся членом Совета Учреждения, но желающее принять участие в его работе, может быть приглашено на заседание, если против этого не возражает более половины членов Совета Учреждения, присутствующих на заседании. Указанным лицам предоставляется на заседании Совета Учреждения   право совещательного голоса.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5.13.19.</w:t>
      </w:r>
      <w:r w:rsidRPr="005F6AD7">
        <w:rPr>
          <w:rFonts w:ascii="Times New Roman" w:hAnsi="Times New Roman" w:cs="Times New Roman"/>
        </w:rPr>
        <w:tab/>
      </w:r>
      <w:r w:rsidRPr="005F6AD7">
        <w:rPr>
          <w:rFonts w:ascii="Times New Roman" w:hAnsi="Times New Roman" w:cs="Times New Roman"/>
          <w:lang w:eastAsia="ru-RU"/>
        </w:rPr>
        <w:t>Принятие решений по вопросам повестки </w:t>
      </w:r>
      <w:proofErr w:type="gramStart"/>
      <w:r w:rsidRPr="005F6AD7">
        <w:rPr>
          <w:rFonts w:ascii="Times New Roman" w:hAnsi="Times New Roman" w:cs="Times New Roman"/>
          <w:lang w:eastAsia="ru-RU"/>
        </w:rPr>
        <w:t>дня  и</w:t>
      </w:r>
      <w:proofErr w:type="gramEnd"/>
      <w:r w:rsidRPr="005F6AD7">
        <w:rPr>
          <w:rFonts w:ascii="Times New Roman" w:hAnsi="Times New Roman" w:cs="Times New Roman"/>
          <w:lang w:eastAsia="ru-RU"/>
        </w:rPr>
        <w:t xml:space="preserve">  утверждения документов </w:t>
      </w:r>
      <w:r w:rsidRPr="005F6AD7">
        <w:rPr>
          <w:rFonts w:ascii="Times New Roman" w:hAnsi="Times New Roman" w:cs="Times New Roman"/>
        </w:rPr>
        <w:t xml:space="preserve">Совета Учреждения   </w:t>
      </w:r>
      <w:r w:rsidRPr="005F6AD7">
        <w:rPr>
          <w:rFonts w:ascii="Times New Roman" w:hAnsi="Times New Roman" w:cs="Times New Roman"/>
          <w:lang w:eastAsia="ru-RU"/>
        </w:rPr>
        <w:t>осуществляется путем открытого голосования его участников простым большинством голосов </w:t>
      </w:r>
      <w:r w:rsidRPr="005F6AD7">
        <w:rPr>
          <w:rFonts w:ascii="Times New Roman" w:hAnsi="Times New Roman" w:cs="Times New Roman"/>
        </w:rPr>
        <w:t>от числа присутствующих на заседании и имеющих право голоса.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При равном количестве голосов решающим является голос председателя Совета Учреждения.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5.13.20.</w:t>
      </w:r>
      <w:r w:rsidRPr="005F6AD7">
        <w:rPr>
          <w:rFonts w:ascii="Times New Roman" w:hAnsi="Times New Roman" w:cs="Times New Roman"/>
        </w:rPr>
        <w:tab/>
        <w:t xml:space="preserve">Заседания Совета </w:t>
      </w:r>
      <w:proofErr w:type="gramStart"/>
      <w:r w:rsidRPr="005F6AD7">
        <w:rPr>
          <w:rFonts w:ascii="Times New Roman" w:hAnsi="Times New Roman" w:cs="Times New Roman"/>
        </w:rPr>
        <w:t>Учреждения  оформляются</w:t>
      </w:r>
      <w:proofErr w:type="gramEnd"/>
      <w:r w:rsidRPr="005F6AD7">
        <w:rPr>
          <w:rFonts w:ascii="Times New Roman" w:hAnsi="Times New Roman" w:cs="Times New Roman"/>
        </w:rPr>
        <w:t xml:space="preserve"> протоколом. Протоколы подписываются председателем и секретарем. Секретарь обеспечивает сохранность документации Совета </w:t>
      </w:r>
      <w:proofErr w:type="gramStart"/>
      <w:r w:rsidRPr="005F6AD7">
        <w:rPr>
          <w:rFonts w:ascii="Times New Roman" w:hAnsi="Times New Roman" w:cs="Times New Roman"/>
        </w:rPr>
        <w:t>Учреждения  .</w:t>
      </w:r>
      <w:proofErr w:type="gramEnd"/>
      <w:r w:rsidRPr="005F6AD7" w:rsidDel="000A3E17">
        <w:rPr>
          <w:rFonts w:ascii="Times New Roman" w:hAnsi="Times New Roman" w:cs="Times New Roman"/>
        </w:rPr>
        <w:t xml:space="preserve"> 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5.13.21. Решения Совета Учреждения, принятые в пределах его полномочий, являются обязательными для всех участников образовательных отношений.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5.13.22. Совет </w:t>
      </w:r>
      <w:proofErr w:type="gramStart"/>
      <w:r w:rsidRPr="005F6AD7">
        <w:rPr>
          <w:rFonts w:ascii="Times New Roman" w:hAnsi="Times New Roman" w:cs="Times New Roman"/>
        </w:rPr>
        <w:t>Учреждения  в</w:t>
      </w:r>
      <w:proofErr w:type="gramEnd"/>
      <w:r w:rsidRPr="005F6AD7">
        <w:rPr>
          <w:rFonts w:ascii="Times New Roman" w:hAnsi="Times New Roman" w:cs="Times New Roman"/>
        </w:rPr>
        <w:t xml:space="preserve"> рамках своей компетенции:</w:t>
      </w:r>
    </w:p>
    <w:p w:rsidR="00FE552F" w:rsidRPr="005F6AD7" w:rsidRDefault="00FE552F" w:rsidP="005F6AD7">
      <w:pPr>
        <w:widowControl w:val="0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определяет и у</w:t>
      </w:r>
      <w:r w:rsidRPr="005F6AD7">
        <w:rPr>
          <w:rFonts w:ascii="Times New Roman" w:hAnsi="Times New Roman" w:cs="Times New Roman"/>
          <w:bCs/>
          <w:kern w:val="24"/>
          <w:lang w:eastAsia="ru-RU"/>
        </w:rPr>
        <w:t xml:space="preserve">тверждает стратегические цели, направления и приоритеты развития </w:t>
      </w:r>
      <w:r w:rsidRPr="005F6AD7">
        <w:rPr>
          <w:rFonts w:ascii="Times New Roman" w:hAnsi="Times New Roman" w:cs="Times New Roman"/>
        </w:rPr>
        <w:lastRenderedPageBreak/>
        <w:t>Учреждения;</w:t>
      </w:r>
    </w:p>
    <w:p w:rsidR="00FE552F" w:rsidRPr="005F6AD7" w:rsidRDefault="00FE552F" w:rsidP="005F6AD7">
      <w:pPr>
        <w:widowControl w:val="0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 </w:t>
      </w:r>
      <w:r w:rsidRPr="005F6AD7">
        <w:rPr>
          <w:rFonts w:ascii="Times New Roman" w:hAnsi="Times New Roman" w:cs="Times New Roman"/>
          <w:bCs/>
          <w:kern w:val="24"/>
          <w:lang w:eastAsia="ru-RU"/>
        </w:rPr>
        <w:t xml:space="preserve"> </w:t>
      </w:r>
      <w:r w:rsidRPr="005F6AD7">
        <w:rPr>
          <w:rFonts w:ascii="Times New Roman" w:hAnsi="Times New Roman" w:cs="Times New Roman"/>
        </w:rPr>
        <w:t>у</w:t>
      </w:r>
      <w:r w:rsidRPr="005F6AD7">
        <w:rPr>
          <w:rFonts w:ascii="Times New Roman" w:hAnsi="Times New Roman" w:cs="Times New Roman"/>
          <w:bCs/>
          <w:kern w:val="24"/>
          <w:lang w:eastAsia="ru-RU"/>
        </w:rPr>
        <w:t xml:space="preserve">тверждает программу развития </w:t>
      </w:r>
      <w:r w:rsidRPr="005F6AD7">
        <w:rPr>
          <w:rFonts w:ascii="Times New Roman" w:hAnsi="Times New Roman" w:cs="Times New Roman"/>
        </w:rPr>
        <w:t>Учреждения;</w:t>
      </w:r>
    </w:p>
    <w:p w:rsidR="00FE552F" w:rsidRPr="005F6AD7" w:rsidRDefault="00FE552F" w:rsidP="005F6AD7">
      <w:pPr>
        <w:widowControl w:val="0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вносит предложения Учредителю по улучшению финансово-хозяйственной деятельности Учреждения;</w:t>
      </w:r>
    </w:p>
    <w:p w:rsidR="00FE552F" w:rsidRPr="005F6AD7" w:rsidRDefault="00FE552F" w:rsidP="005F6AD7">
      <w:pPr>
        <w:widowControl w:val="0"/>
        <w:tabs>
          <w:tab w:val="right" w:pos="9360"/>
        </w:tabs>
        <w:spacing w:after="0"/>
        <w:ind w:firstLine="709"/>
        <w:jc w:val="both"/>
        <w:rPr>
          <w:rFonts w:ascii="Times New Roman" w:eastAsia="+mn-ea" w:hAnsi="Times New Roman" w:cs="Times New Roman"/>
          <w:bCs/>
        </w:rPr>
      </w:pPr>
      <w:r w:rsidRPr="005F6AD7">
        <w:rPr>
          <w:rFonts w:ascii="Times New Roman" w:hAnsi="Times New Roman" w:cs="Times New Roman"/>
        </w:rPr>
        <w:t>- н</w:t>
      </w:r>
      <w:r w:rsidRPr="005F6AD7">
        <w:rPr>
          <w:rFonts w:ascii="Times New Roman" w:eastAsia="+mn-ea" w:hAnsi="Times New Roman" w:cs="Times New Roman"/>
          <w:bCs/>
        </w:rPr>
        <w:t xml:space="preserve">аправляет Учредителю рекомендации по содержанию зданий и сооружений </w:t>
      </w:r>
      <w:r w:rsidRPr="005F6AD7">
        <w:rPr>
          <w:rFonts w:ascii="Times New Roman" w:hAnsi="Times New Roman" w:cs="Times New Roman"/>
        </w:rPr>
        <w:t xml:space="preserve">Учреждения </w:t>
      </w:r>
      <w:r w:rsidRPr="005F6AD7">
        <w:rPr>
          <w:rFonts w:ascii="Times New Roman" w:eastAsia="+mn-ea" w:hAnsi="Times New Roman" w:cs="Times New Roman"/>
          <w:bCs/>
        </w:rPr>
        <w:t>и прилегающей к ним территории;</w:t>
      </w:r>
    </w:p>
    <w:p w:rsidR="00FE552F" w:rsidRPr="005F6AD7" w:rsidRDefault="00FE552F" w:rsidP="005F6AD7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  <w:bCs/>
          <w:color w:val="000000"/>
        </w:rPr>
        <w:t xml:space="preserve">- </w:t>
      </w:r>
      <w:r w:rsidRPr="005F6AD7">
        <w:rPr>
          <w:rFonts w:ascii="Times New Roman" w:hAnsi="Times New Roman" w:cs="Times New Roman"/>
          <w:bCs/>
          <w:kern w:val="24"/>
          <w:lang w:eastAsia="ru-RU"/>
        </w:rPr>
        <w:t xml:space="preserve">утверждает планы и программы </w:t>
      </w:r>
      <w:r w:rsidRPr="005F6AD7">
        <w:rPr>
          <w:rFonts w:ascii="Times New Roman" w:hAnsi="Times New Roman" w:cs="Times New Roman"/>
        </w:rPr>
        <w:t>Учреждения</w:t>
      </w:r>
      <w:r w:rsidRPr="005F6AD7">
        <w:rPr>
          <w:rFonts w:ascii="Times New Roman" w:hAnsi="Times New Roman" w:cs="Times New Roman"/>
          <w:bCs/>
          <w:kern w:val="24"/>
          <w:lang w:eastAsia="ru-RU"/>
        </w:rPr>
        <w:t xml:space="preserve"> по совершенствованию материально-технического обеспечения и оснащения образовательного процесса, по оборудованию помещений, по созданию в </w:t>
      </w:r>
      <w:r w:rsidRPr="005F6AD7">
        <w:rPr>
          <w:rFonts w:ascii="Times New Roman" w:hAnsi="Times New Roman" w:cs="Times New Roman"/>
        </w:rPr>
        <w:t>Учреждении</w:t>
      </w:r>
      <w:r w:rsidRPr="005F6AD7">
        <w:rPr>
          <w:rFonts w:ascii="Times New Roman" w:hAnsi="Times New Roman" w:cs="Times New Roman"/>
          <w:bCs/>
          <w:kern w:val="24"/>
          <w:lang w:eastAsia="ru-RU"/>
        </w:rPr>
        <w:t xml:space="preserve"> необходимых условий для работы подразделений организаций общественного питания и медицинских учреждений, по контролю их работы в целях охраны и укрепления здоровья учащихся и работников</w:t>
      </w:r>
      <w:r w:rsidRPr="005F6AD7">
        <w:rPr>
          <w:rFonts w:ascii="Times New Roman" w:hAnsi="Times New Roman" w:cs="Times New Roman"/>
        </w:rPr>
        <w:t xml:space="preserve"> Учреждения;</w:t>
      </w:r>
    </w:p>
    <w:p w:rsidR="00FE552F" w:rsidRPr="005F6AD7" w:rsidRDefault="00FE552F" w:rsidP="005F6AD7">
      <w:pPr>
        <w:widowControl w:val="0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  <w:bCs/>
          <w:kern w:val="24"/>
          <w:lang w:eastAsia="ru-RU"/>
        </w:rPr>
      </w:pPr>
      <w:r w:rsidRPr="005F6AD7">
        <w:rPr>
          <w:rFonts w:ascii="Times New Roman" w:hAnsi="Times New Roman" w:cs="Times New Roman"/>
          <w:bCs/>
          <w:kern w:val="24"/>
          <w:lang w:eastAsia="ru-RU"/>
        </w:rPr>
        <w:t xml:space="preserve">- размещает (публикует) в средствах массовой информации, в том числе электронных, материалы, направленные на популяризацию </w:t>
      </w:r>
      <w:r w:rsidRPr="005F6AD7">
        <w:rPr>
          <w:rFonts w:ascii="Times New Roman" w:hAnsi="Times New Roman" w:cs="Times New Roman"/>
        </w:rPr>
        <w:t>Учреждения</w:t>
      </w:r>
      <w:r w:rsidRPr="005F6AD7">
        <w:rPr>
          <w:rFonts w:ascii="Times New Roman" w:hAnsi="Times New Roman" w:cs="Times New Roman"/>
          <w:bCs/>
          <w:kern w:val="24"/>
          <w:lang w:eastAsia="ru-RU"/>
        </w:rPr>
        <w:t>, на повышение его положительного имиджа и повышение статуса.</w:t>
      </w:r>
    </w:p>
    <w:p w:rsidR="00FE552F" w:rsidRPr="005F6AD7" w:rsidRDefault="00FE552F" w:rsidP="005F6AD7">
      <w:pPr>
        <w:widowControl w:val="0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  <w:bCs/>
          <w:color w:val="000000"/>
        </w:rPr>
        <w:t xml:space="preserve">- разрабатывает и принимает </w:t>
      </w:r>
      <w:r w:rsidRPr="005F6AD7">
        <w:rPr>
          <w:rFonts w:ascii="Times New Roman" w:hAnsi="Times New Roman" w:cs="Times New Roman"/>
        </w:rPr>
        <w:t>локальные нормативные акты Учреждения о коллегиальных органах управления Учреждения;</w:t>
      </w:r>
    </w:p>
    <w:p w:rsidR="00FE552F" w:rsidRPr="005F6AD7" w:rsidRDefault="00FE552F" w:rsidP="005F6AD7">
      <w:pPr>
        <w:widowControl w:val="0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</w:t>
      </w:r>
      <w:r w:rsidRPr="005F6AD7">
        <w:rPr>
          <w:rFonts w:ascii="Times New Roman" w:hAnsi="Times New Roman" w:cs="Times New Roman"/>
          <w:bCs/>
          <w:color w:val="000000"/>
        </w:rPr>
        <w:t xml:space="preserve">разрабатывает и </w:t>
      </w:r>
      <w:r w:rsidRPr="005F6AD7">
        <w:rPr>
          <w:rFonts w:ascii="Times New Roman" w:hAnsi="Times New Roman" w:cs="Times New Roman"/>
        </w:rPr>
        <w:t>принимает локальные нормативные акты Учреждения, регламентирующие права и обязанности воспитанников Учреждения;</w:t>
      </w:r>
    </w:p>
    <w:p w:rsidR="00FE552F" w:rsidRPr="005F6AD7" w:rsidRDefault="00FE552F" w:rsidP="005F6AD7">
      <w:pPr>
        <w:widowControl w:val="0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</w:t>
      </w:r>
      <w:r w:rsidRPr="005F6AD7">
        <w:rPr>
          <w:rFonts w:ascii="Times New Roman" w:hAnsi="Times New Roman" w:cs="Times New Roman"/>
          <w:bCs/>
          <w:color w:val="000000"/>
        </w:rPr>
        <w:t xml:space="preserve">разрабатывает и </w:t>
      </w:r>
      <w:r w:rsidRPr="005F6AD7">
        <w:rPr>
          <w:rFonts w:ascii="Times New Roman" w:hAnsi="Times New Roman" w:cs="Times New Roman"/>
        </w:rPr>
        <w:t>принимает локальные нормативные акты Учреждения, регламентирующие взаимоотношения Учреждения с родителями (законными представителями) воспитанников;</w:t>
      </w:r>
    </w:p>
    <w:p w:rsidR="00FE552F" w:rsidRPr="005F6AD7" w:rsidRDefault="00FE552F" w:rsidP="005F6AD7">
      <w:pPr>
        <w:widowControl w:val="0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принимает локальные нормативные акты Учреждения о структурных подразделениях Учреждения;</w:t>
      </w:r>
    </w:p>
    <w:p w:rsidR="00FE552F" w:rsidRPr="005F6AD7" w:rsidRDefault="00FE552F" w:rsidP="005F6AD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color w:val="000000"/>
        </w:rPr>
      </w:pPr>
      <w:r w:rsidRPr="005F6AD7">
        <w:rPr>
          <w:rFonts w:ascii="Times New Roman" w:hAnsi="Times New Roman" w:cs="Times New Roman"/>
          <w:bCs/>
          <w:color w:val="000000"/>
        </w:rPr>
        <w:t xml:space="preserve">- рассматривает отчет о результатах </w:t>
      </w:r>
      <w:proofErr w:type="spellStart"/>
      <w:r w:rsidRPr="005F6AD7">
        <w:rPr>
          <w:rFonts w:ascii="Times New Roman" w:hAnsi="Times New Roman" w:cs="Times New Roman"/>
          <w:bCs/>
          <w:color w:val="000000"/>
        </w:rPr>
        <w:t>самообследования</w:t>
      </w:r>
      <w:proofErr w:type="spellEnd"/>
      <w:r w:rsidRPr="005F6AD7">
        <w:rPr>
          <w:rFonts w:ascii="Times New Roman" w:hAnsi="Times New Roman" w:cs="Times New Roman"/>
          <w:bCs/>
          <w:color w:val="000000"/>
        </w:rPr>
        <w:t>;</w:t>
      </w:r>
    </w:p>
    <w:p w:rsidR="00FE552F" w:rsidRPr="005F6AD7" w:rsidRDefault="00FE552F" w:rsidP="005F6AD7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  <w:bCs/>
          <w:kern w:val="24"/>
          <w:lang w:eastAsia="ru-RU"/>
        </w:rPr>
        <w:t xml:space="preserve">- осуществляет контроль организации питания в </w:t>
      </w:r>
      <w:r w:rsidRPr="005F6AD7">
        <w:rPr>
          <w:rFonts w:ascii="Times New Roman" w:hAnsi="Times New Roman" w:cs="Times New Roman"/>
        </w:rPr>
        <w:t xml:space="preserve">Учреждении путем создания и функционирования соответствующей комиссии; </w:t>
      </w:r>
    </w:p>
    <w:p w:rsidR="00FE552F" w:rsidRPr="005F6AD7" w:rsidRDefault="00FE552F" w:rsidP="005F6AD7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разрабатывает и реализует различные проекты; </w:t>
      </w:r>
    </w:p>
    <w:p w:rsidR="00FE552F" w:rsidRPr="005F6AD7" w:rsidRDefault="00FE552F" w:rsidP="005F6AD7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участвует в проведении традиционных мероприятий </w:t>
      </w:r>
      <w:r w:rsidRPr="005F6AD7">
        <w:rPr>
          <w:rFonts w:ascii="Times New Roman" w:hAnsi="Times New Roman" w:cs="Times New Roman"/>
          <w:bCs/>
          <w:kern w:val="24"/>
          <w:lang w:eastAsia="ru-RU"/>
        </w:rPr>
        <w:t xml:space="preserve">в </w:t>
      </w:r>
      <w:r w:rsidRPr="005F6AD7">
        <w:rPr>
          <w:rFonts w:ascii="Times New Roman" w:hAnsi="Times New Roman" w:cs="Times New Roman"/>
        </w:rPr>
        <w:t>Учреждении;</w:t>
      </w:r>
    </w:p>
    <w:p w:rsidR="00FE552F" w:rsidRPr="005F6AD7" w:rsidRDefault="00FE552F" w:rsidP="005F6AD7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kern w:val="24"/>
          <w:lang w:eastAsia="ru-RU"/>
        </w:rPr>
      </w:pPr>
      <w:r w:rsidRPr="005F6AD7">
        <w:rPr>
          <w:rFonts w:ascii="Times New Roman" w:hAnsi="Times New Roman" w:cs="Times New Roman"/>
          <w:bCs/>
          <w:kern w:val="24"/>
          <w:lang w:eastAsia="ru-RU"/>
        </w:rPr>
        <w:t xml:space="preserve">- согласует порядок организации платных образовательных услуг; </w:t>
      </w:r>
    </w:p>
    <w:p w:rsidR="00FE552F" w:rsidRPr="005F6AD7" w:rsidRDefault="00FE552F" w:rsidP="005F6AD7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kern w:val="24"/>
          <w:lang w:eastAsia="ru-RU"/>
        </w:rPr>
      </w:pPr>
      <w:r w:rsidRPr="005F6AD7">
        <w:rPr>
          <w:rFonts w:ascii="Times New Roman" w:hAnsi="Times New Roman" w:cs="Times New Roman"/>
          <w:bCs/>
          <w:kern w:val="24"/>
          <w:lang w:eastAsia="ru-RU"/>
        </w:rPr>
        <w:t xml:space="preserve">- осуществляет мероприятия по привлечение внебюджетных средств. 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5.14. Общее собрание работников Учреждения (далее – Общее собрание) является постоянно действующим органом коллегиального управления. </w:t>
      </w:r>
    </w:p>
    <w:p w:rsidR="00FE552F" w:rsidRPr="005F6AD7" w:rsidRDefault="00FE552F" w:rsidP="005F6AD7">
      <w:pPr>
        <w:widowControl w:val="0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  <w:lang w:eastAsia="ru-RU"/>
        </w:rPr>
      </w:pPr>
      <w:r w:rsidRPr="005F6AD7">
        <w:rPr>
          <w:rFonts w:ascii="Times New Roman" w:hAnsi="Times New Roman" w:cs="Times New Roman"/>
        </w:rPr>
        <w:t xml:space="preserve">5.14.1. </w:t>
      </w:r>
      <w:r w:rsidRPr="005F6AD7">
        <w:rPr>
          <w:rFonts w:ascii="Times New Roman" w:hAnsi="Times New Roman" w:cs="Times New Roman"/>
          <w:lang w:eastAsia="ru-RU"/>
        </w:rPr>
        <w:t xml:space="preserve">В состав Общего собрания входят все сотрудники, для которых </w:t>
      </w:r>
      <w:r w:rsidRPr="005F6AD7">
        <w:rPr>
          <w:rFonts w:ascii="Times New Roman" w:hAnsi="Times New Roman" w:cs="Times New Roman"/>
        </w:rPr>
        <w:t xml:space="preserve">Учреждение </w:t>
      </w:r>
      <w:r w:rsidRPr="005F6AD7">
        <w:rPr>
          <w:rFonts w:ascii="Times New Roman" w:hAnsi="Times New Roman" w:cs="Times New Roman"/>
          <w:lang w:eastAsia="ru-RU"/>
        </w:rPr>
        <w:t>является основным местом работы.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lang w:eastAsia="ru-RU"/>
        </w:rPr>
      </w:pPr>
      <w:r w:rsidRPr="005F6AD7">
        <w:rPr>
          <w:rFonts w:ascii="Times New Roman" w:hAnsi="Times New Roman" w:cs="Times New Roman"/>
          <w:lang w:eastAsia="ru-RU"/>
        </w:rPr>
        <w:t xml:space="preserve">5.14.2. Общее собрание </w:t>
      </w:r>
      <w:r w:rsidRPr="005F6AD7">
        <w:rPr>
          <w:rFonts w:ascii="Times New Roman" w:hAnsi="Times New Roman" w:cs="Times New Roman"/>
        </w:rPr>
        <w:t xml:space="preserve">избирает из своего состава председателя </w:t>
      </w:r>
      <w:r w:rsidRPr="005F6AD7">
        <w:rPr>
          <w:rFonts w:ascii="Times New Roman" w:hAnsi="Times New Roman" w:cs="Times New Roman"/>
          <w:lang w:eastAsia="ru-RU"/>
        </w:rPr>
        <w:t xml:space="preserve">Общего собрания </w:t>
      </w:r>
      <w:r w:rsidRPr="005F6AD7">
        <w:rPr>
          <w:rFonts w:ascii="Times New Roman" w:hAnsi="Times New Roman" w:cs="Times New Roman"/>
        </w:rPr>
        <w:t xml:space="preserve">и секретаря </w:t>
      </w:r>
      <w:r w:rsidRPr="005F6AD7">
        <w:rPr>
          <w:rFonts w:ascii="Times New Roman" w:hAnsi="Times New Roman" w:cs="Times New Roman"/>
          <w:lang w:eastAsia="ru-RU"/>
        </w:rPr>
        <w:t xml:space="preserve">Общего собрания </w:t>
      </w:r>
      <w:r w:rsidRPr="005F6AD7">
        <w:rPr>
          <w:rFonts w:ascii="Times New Roman" w:hAnsi="Times New Roman" w:cs="Times New Roman"/>
        </w:rPr>
        <w:t>сроком на один учебный год. Председатель и секретарь Общего собрания выполняют свои обязанности на общественных началах.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</w:rPr>
      </w:pPr>
      <w:r w:rsidRPr="005F6AD7">
        <w:rPr>
          <w:rFonts w:ascii="Times New Roman" w:hAnsi="Times New Roman" w:cs="Times New Roman"/>
          <w:lang w:eastAsia="ru-RU"/>
        </w:rPr>
        <w:t xml:space="preserve">5.14.3. </w:t>
      </w:r>
      <w:r w:rsidRPr="005F6AD7">
        <w:rPr>
          <w:rFonts w:ascii="Times New Roman" w:hAnsi="Times New Roman" w:cs="Times New Roman"/>
          <w:bCs/>
        </w:rPr>
        <w:t xml:space="preserve">Общее собрание проводится не реже 2 раз в год. При необходимости созывается внеплановое Общее собрание. </w:t>
      </w:r>
    </w:p>
    <w:p w:rsidR="00FE552F" w:rsidRPr="005F6AD7" w:rsidRDefault="00FE552F" w:rsidP="005F6AD7">
      <w:pPr>
        <w:widowControl w:val="0"/>
        <w:shd w:val="clear" w:color="auto" w:fill="FFFFFF"/>
        <w:tabs>
          <w:tab w:val="left" w:pos="1134"/>
        </w:tabs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5.14.4. Деятельность Общего </w:t>
      </w:r>
      <w:proofErr w:type="gramStart"/>
      <w:r w:rsidRPr="005F6AD7">
        <w:rPr>
          <w:rFonts w:ascii="Times New Roman" w:hAnsi="Times New Roman" w:cs="Times New Roman"/>
        </w:rPr>
        <w:t>собрания  осуществляется</w:t>
      </w:r>
      <w:proofErr w:type="gramEnd"/>
      <w:r w:rsidRPr="005F6AD7">
        <w:rPr>
          <w:rFonts w:ascii="Times New Roman" w:hAnsi="Times New Roman" w:cs="Times New Roman"/>
        </w:rPr>
        <w:t xml:space="preserve"> по принятому на учебный год плану.</w:t>
      </w:r>
    </w:p>
    <w:p w:rsidR="00FE552F" w:rsidRPr="005F6AD7" w:rsidRDefault="00FE552F" w:rsidP="005F6AD7">
      <w:pPr>
        <w:widowControl w:val="0"/>
        <w:shd w:val="clear" w:color="auto" w:fill="FFFFFF"/>
        <w:tabs>
          <w:tab w:val="num" w:pos="360"/>
          <w:tab w:val="left" w:pos="1134"/>
        </w:tabs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  <w:bCs/>
        </w:rPr>
        <w:t xml:space="preserve">5.14.5. </w:t>
      </w:r>
      <w:r w:rsidRPr="005F6AD7">
        <w:rPr>
          <w:rFonts w:ascii="Times New Roman" w:hAnsi="Times New Roman" w:cs="Times New Roman"/>
          <w:lang w:eastAsia="ru-RU"/>
        </w:rPr>
        <w:t xml:space="preserve">Решение о проведении внеочередного Общего собрания вправе принять </w:t>
      </w:r>
      <w:r w:rsidRPr="005F6AD7">
        <w:rPr>
          <w:rFonts w:ascii="Times New Roman" w:hAnsi="Times New Roman" w:cs="Times New Roman"/>
        </w:rPr>
        <w:t>заведующий Учреждением, профсоюзный комитет Учреждения, инициативная</w:t>
      </w:r>
      <w:r w:rsidRPr="005F6AD7">
        <w:rPr>
          <w:rFonts w:ascii="Times New Roman" w:hAnsi="Times New Roman" w:cs="Times New Roman"/>
          <w:lang w:eastAsia="ru-RU"/>
        </w:rPr>
        <w:t xml:space="preserve"> группа, состоящая не менее чем из </w:t>
      </w:r>
      <w:proofErr w:type="gramStart"/>
      <w:r w:rsidRPr="005F6AD7">
        <w:rPr>
          <w:rFonts w:ascii="Times New Roman" w:hAnsi="Times New Roman" w:cs="Times New Roman"/>
          <w:lang w:eastAsia="ru-RU"/>
        </w:rPr>
        <w:t>одной  трети</w:t>
      </w:r>
      <w:proofErr w:type="gramEnd"/>
      <w:r w:rsidRPr="005F6AD7">
        <w:rPr>
          <w:rFonts w:ascii="Times New Roman" w:hAnsi="Times New Roman" w:cs="Times New Roman"/>
          <w:lang w:eastAsia="ru-RU"/>
        </w:rPr>
        <w:t xml:space="preserve">  от численного состава работников </w:t>
      </w:r>
      <w:r w:rsidRPr="005F6AD7">
        <w:rPr>
          <w:rFonts w:ascii="Times New Roman" w:hAnsi="Times New Roman" w:cs="Times New Roman"/>
        </w:rPr>
        <w:t>Учреждения.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5.14.6. </w:t>
      </w:r>
      <w:r w:rsidRPr="005F6AD7">
        <w:rPr>
          <w:rFonts w:ascii="Times New Roman" w:hAnsi="Times New Roman" w:cs="Times New Roman"/>
          <w:lang w:eastAsia="ru-RU"/>
        </w:rPr>
        <w:t xml:space="preserve">Общее собрание считается </w:t>
      </w:r>
      <w:proofErr w:type="gramStart"/>
      <w:r w:rsidRPr="005F6AD7">
        <w:rPr>
          <w:rFonts w:ascii="Times New Roman" w:hAnsi="Times New Roman" w:cs="Times New Roman"/>
          <w:lang w:eastAsia="ru-RU"/>
        </w:rPr>
        <w:t>правомочным,  если</w:t>
      </w:r>
      <w:proofErr w:type="gramEnd"/>
      <w:r w:rsidRPr="005F6AD7">
        <w:rPr>
          <w:rFonts w:ascii="Times New Roman" w:hAnsi="Times New Roman" w:cs="Times New Roman"/>
          <w:lang w:eastAsia="ru-RU"/>
        </w:rPr>
        <w:t xml:space="preserve">  в его работе  принимают участие  не менее  </w:t>
      </w:r>
      <w:r w:rsidRPr="005F6AD7">
        <w:rPr>
          <w:rFonts w:ascii="Times New Roman" w:hAnsi="Times New Roman" w:cs="Times New Roman"/>
        </w:rPr>
        <w:t>2/3</w:t>
      </w:r>
      <w:r w:rsidRPr="005F6AD7">
        <w:rPr>
          <w:rFonts w:ascii="Times New Roman" w:hAnsi="Times New Roman" w:cs="Times New Roman"/>
          <w:lang w:eastAsia="ru-RU"/>
        </w:rPr>
        <w:t xml:space="preserve">  от   списочного   количества работников </w:t>
      </w:r>
      <w:r w:rsidRPr="005F6AD7">
        <w:rPr>
          <w:rFonts w:ascii="Times New Roman" w:hAnsi="Times New Roman" w:cs="Times New Roman"/>
        </w:rPr>
        <w:t>Учреждения.</w:t>
      </w:r>
    </w:p>
    <w:p w:rsidR="00FE552F" w:rsidRPr="005F6AD7" w:rsidRDefault="00FE552F" w:rsidP="005F6AD7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lang w:eastAsia="ru-RU"/>
        </w:rPr>
      </w:pPr>
      <w:r w:rsidRPr="005F6AD7">
        <w:rPr>
          <w:rFonts w:ascii="Times New Roman" w:hAnsi="Times New Roman" w:cs="Times New Roman"/>
          <w:lang w:eastAsia="ru-RU"/>
        </w:rPr>
        <w:t>5.14.7. </w:t>
      </w:r>
      <w:proofErr w:type="gramStart"/>
      <w:r w:rsidRPr="005F6AD7">
        <w:rPr>
          <w:rFonts w:ascii="Times New Roman" w:hAnsi="Times New Roman" w:cs="Times New Roman"/>
          <w:lang w:eastAsia="ru-RU"/>
        </w:rPr>
        <w:t>Принятие  решений</w:t>
      </w:r>
      <w:proofErr w:type="gramEnd"/>
      <w:r w:rsidRPr="005F6AD7">
        <w:rPr>
          <w:rFonts w:ascii="Times New Roman" w:hAnsi="Times New Roman" w:cs="Times New Roman"/>
          <w:lang w:eastAsia="ru-RU"/>
        </w:rPr>
        <w:t xml:space="preserve">  по  вопросам  повестки  дня  и  утверждения документов Общего собрания  осуществляется  путем открытого голосования его участников простым большинством голосов.  </w:t>
      </w:r>
    </w:p>
    <w:p w:rsidR="00FE552F" w:rsidRPr="005F6AD7" w:rsidRDefault="00FE552F" w:rsidP="005F6AD7">
      <w:pPr>
        <w:tabs>
          <w:tab w:val="left" w:pos="1134"/>
        </w:tabs>
        <w:spacing w:after="0"/>
        <w:ind w:firstLine="709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5.14.8. Заседания Общего собрания оформляются протоколом.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lastRenderedPageBreak/>
        <w:t>5.14.9. Решения Общего собрания, принятые в пределах его полномочий, являются обязательными для всех участников образовательных отношений.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5.14.10. Компетенция Общего собрания: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определяет перспективные направления функционирования и развития Учреждения;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lang w:eastAsia="ru-RU"/>
        </w:rPr>
      </w:pPr>
      <w:r w:rsidRPr="005F6AD7">
        <w:rPr>
          <w:rFonts w:ascii="Times New Roman" w:hAnsi="Times New Roman" w:cs="Times New Roman"/>
        </w:rPr>
        <w:t xml:space="preserve">- </w:t>
      </w:r>
      <w:r w:rsidRPr="005F6AD7">
        <w:rPr>
          <w:rFonts w:ascii="Times New Roman" w:hAnsi="Times New Roman" w:cs="Times New Roman"/>
          <w:lang w:eastAsia="ru-RU"/>
        </w:rPr>
        <w:t xml:space="preserve">принимает решение о необходимости заключения с администрацией </w:t>
      </w:r>
      <w:r w:rsidRPr="005F6AD7">
        <w:rPr>
          <w:rFonts w:ascii="Times New Roman" w:hAnsi="Times New Roman" w:cs="Times New Roman"/>
        </w:rPr>
        <w:t>Учреждения</w:t>
      </w:r>
      <w:r w:rsidRPr="005F6AD7">
        <w:rPr>
          <w:rFonts w:ascii="Times New Roman" w:hAnsi="Times New Roman" w:cs="Times New Roman"/>
          <w:lang w:eastAsia="ru-RU"/>
        </w:rPr>
        <w:t xml:space="preserve"> коллективного договора;</w:t>
      </w:r>
    </w:p>
    <w:p w:rsidR="00FE552F" w:rsidRPr="005F6AD7" w:rsidRDefault="00FE552F" w:rsidP="005F6AD7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lang w:eastAsia="ru-RU"/>
        </w:rPr>
      </w:pPr>
      <w:r w:rsidRPr="005F6AD7">
        <w:rPr>
          <w:rFonts w:ascii="Times New Roman" w:hAnsi="Times New Roman" w:cs="Times New Roman"/>
          <w:lang w:eastAsia="ru-RU"/>
        </w:rPr>
        <w:t xml:space="preserve">- принимает текст коллективного договора, вносит изменения и дополнения в коллективный договор; </w:t>
      </w:r>
    </w:p>
    <w:p w:rsidR="00FE552F" w:rsidRPr="005F6AD7" w:rsidRDefault="00FE552F" w:rsidP="005F6AD7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lang w:eastAsia="ru-RU"/>
        </w:rPr>
      </w:pPr>
      <w:r w:rsidRPr="005F6AD7">
        <w:rPr>
          <w:rFonts w:ascii="Times New Roman" w:hAnsi="Times New Roman" w:cs="Times New Roman"/>
          <w:lang w:eastAsia="ru-RU"/>
        </w:rPr>
        <w:t xml:space="preserve">- заслушивает отчет заведующего </w:t>
      </w:r>
      <w:r w:rsidRPr="005F6AD7">
        <w:rPr>
          <w:rFonts w:ascii="Times New Roman" w:hAnsi="Times New Roman" w:cs="Times New Roman"/>
        </w:rPr>
        <w:t>Учреждением</w:t>
      </w:r>
      <w:r w:rsidRPr="005F6AD7">
        <w:rPr>
          <w:rFonts w:ascii="Times New Roman" w:hAnsi="Times New Roman" w:cs="Times New Roman"/>
          <w:lang w:eastAsia="ru-RU"/>
        </w:rPr>
        <w:t xml:space="preserve"> о реализации коллективного договора;</w:t>
      </w:r>
    </w:p>
    <w:p w:rsidR="00FE552F" w:rsidRPr="005F6AD7" w:rsidRDefault="00FE552F" w:rsidP="005F6AD7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lang w:eastAsia="ru-RU"/>
        </w:rPr>
      </w:pPr>
      <w:r w:rsidRPr="005F6AD7">
        <w:rPr>
          <w:rFonts w:ascii="Times New Roman" w:hAnsi="Times New Roman" w:cs="Times New Roman"/>
          <w:lang w:eastAsia="ru-RU"/>
        </w:rPr>
        <w:t xml:space="preserve">- вносит предложения заведующему </w:t>
      </w:r>
      <w:r w:rsidRPr="005F6AD7">
        <w:rPr>
          <w:rFonts w:ascii="Times New Roman" w:hAnsi="Times New Roman" w:cs="Times New Roman"/>
        </w:rPr>
        <w:t>Учреждением</w:t>
      </w:r>
      <w:r w:rsidRPr="005F6AD7">
        <w:rPr>
          <w:rFonts w:ascii="Times New Roman" w:hAnsi="Times New Roman" w:cs="Times New Roman"/>
          <w:lang w:eastAsia="ru-RU"/>
        </w:rPr>
        <w:t xml:space="preserve"> о внесении изменений в трудовые договоры с работниками;</w:t>
      </w:r>
    </w:p>
    <w:p w:rsidR="00FE552F" w:rsidRPr="005F6AD7" w:rsidRDefault="00FE552F" w:rsidP="005F6AD7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  <w:lang w:eastAsia="ru-RU"/>
        </w:rPr>
        <w:t xml:space="preserve">- принимает правила внутреннего трудового распорядка </w:t>
      </w:r>
      <w:r w:rsidRPr="005F6AD7">
        <w:rPr>
          <w:rFonts w:ascii="Times New Roman" w:hAnsi="Times New Roman" w:cs="Times New Roman"/>
        </w:rPr>
        <w:t>Учреждения;</w:t>
      </w:r>
    </w:p>
    <w:p w:rsidR="00FE552F" w:rsidRPr="005F6AD7" w:rsidRDefault="00FE552F" w:rsidP="005F6AD7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lang w:eastAsia="ru-RU"/>
        </w:rPr>
      </w:pPr>
      <w:r w:rsidRPr="005F6AD7">
        <w:rPr>
          <w:rFonts w:ascii="Times New Roman" w:hAnsi="Times New Roman" w:cs="Times New Roman"/>
          <w:lang w:eastAsia="ru-RU"/>
        </w:rPr>
        <w:t xml:space="preserve">- принимает локальные нормативные акты </w:t>
      </w:r>
      <w:r w:rsidRPr="005F6AD7">
        <w:rPr>
          <w:rFonts w:ascii="Times New Roman" w:hAnsi="Times New Roman" w:cs="Times New Roman"/>
        </w:rPr>
        <w:t>Учреждения</w:t>
      </w:r>
      <w:r w:rsidRPr="005F6AD7">
        <w:rPr>
          <w:rFonts w:ascii="Times New Roman" w:hAnsi="Times New Roman" w:cs="Times New Roman"/>
          <w:lang w:eastAsia="ru-RU"/>
        </w:rPr>
        <w:t>, конкретизирующие и детализирующие нормы трудового законодательства Российской Федерации;</w:t>
      </w:r>
    </w:p>
    <w:p w:rsidR="00FE552F" w:rsidRPr="005F6AD7" w:rsidRDefault="00FE552F" w:rsidP="005F6AD7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  <w:lang w:eastAsia="ru-RU"/>
        </w:rPr>
        <w:t xml:space="preserve">- </w:t>
      </w:r>
      <w:r w:rsidRPr="005F6AD7">
        <w:rPr>
          <w:rFonts w:ascii="Times New Roman" w:hAnsi="Times New Roman" w:cs="Times New Roman"/>
        </w:rPr>
        <w:t xml:space="preserve">рассматривает отчет Учреждения о </w:t>
      </w:r>
      <w:proofErr w:type="spellStart"/>
      <w:r w:rsidRPr="005F6AD7">
        <w:rPr>
          <w:rFonts w:ascii="Times New Roman" w:hAnsi="Times New Roman" w:cs="Times New Roman"/>
        </w:rPr>
        <w:t>самообследовании</w:t>
      </w:r>
      <w:proofErr w:type="spellEnd"/>
      <w:r w:rsidRPr="005F6AD7">
        <w:rPr>
          <w:rFonts w:ascii="Times New Roman" w:hAnsi="Times New Roman" w:cs="Times New Roman"/>
        </w:rPr>
        <w:t>;</w:t>
      </w:r>
    </w:p>
    <w:p w:rsidR="00FE552F" w:rsidRPr="005F6AD7" w:rsidRDefault="00FE552F" w:rsidP="005F6AD7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избирает членов Совета </w:t>
      </w:r>
      <w:proofErr w:type="gramStart"/>
      <w:r w:rsidRPr="005F6AD7">
        <w:rPr>
          <w:rFonts w:ascii="Times New Roman" w:hAnsi="Times New Roman" w:cs="Times New Roman"/>
        </w:rPr>
        <w:t>Учреждения  от</w:t>
      </w:r>
      <w:proofErr w:type="gramEnd"/>
      <w:r w:rsidRPr="005F6AD7">
        <w:rPr>
          <w:rFonts w:ascii="Times New Roman" w:hAnsi="Times New Roman" w:cs="Times New Roman"/>
        </w:rPr>
        <w:t xml:space="preserve"> работников Учреждения;</w:t>
      </w:r>
    </w:p>
    <w:p w:rsidR="00FE552F" w:rsidRPr="005F6AD7" w:rsidRDefault="00FE552F" w:rsidP="005F6AD7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избирает членов комиссии по урегулированию споров между участниками образовательных </w:t>
      </w:r>
      <w:proofErr w:type="gramStart"/>
      <w:r w:rsidRPr="005F6AD7">
        <w:rPr>
          <w:rFonts w:ascii="Times New Roman" w:hAnsi="Times New Roman" w:cs="Times New Roman"/>
        </w:rPr>
        <w:t>отношений  от</w:t>
      </w:r>
      <w:proofErr w:type="gramEnd"/>
      <w:r w:rsidRPr="005F6AD7">
        <w:rPr>
          <w:rFonts w:ascii="Times New Roman" w:hAnsi="Times New Roman" w:cs="Times New Roman"/>
        </w:rPr>
        <w:t xml:space="preserve"> работников Учреждения;</w:t>
      </w:r>
    </w:p>
    <w:p w:rsidR="00FE552F" w:rsidRPr="005F6AD7" w:rsidRDefault="00FE552F" w:rsidP="005F6AD7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  <w:lang w:eastAsia="ru-RU"/>
        </w:rPr>
        <w:t xml:space="preserve">- вносит предложения Учредителю </w:t>
      </w:r>
      <w:r w:rsidRPr="005F6AD7">
        <w:rPr>
          <w:rFonts w:ascii="Times New Roman" w:hAnsi="Times New Roman" w:cs="Times New Roman"/>
        </w:rPr>
        <w:t>Учреждения</w:t>
      </w:r>
      <w:r w:rsidRPr="005F6AD7">
        <w:rPr>
          <w:rFonts w:ascii="Times New Roman" w:hAnsi="Times New Roman" w:cs="Times New Roman"/>
          <w:lang w:eastAsia="ru-RU"/>
        </w:rPr>
        <w:t xml:space="preserve"> по вопросам улучшения функционирования </w:t>
      </w:r>
      <w:r w:rsidRPr="005F6AD7">
        <w:rPr>
          <w:rFonts w:ascii="Times New Roman" w:hAnsi="Times New Roman" w:cs="Times New Roman"/>
        </w:rPr>
        <w:t>Учреждения</w:t>
      </w:r>
      <w:r w:rsidRPr="005F6AD7">
        <w:rPr>
          <w:rFonts w:ascii="Times New Roman" w:hAnsi="Times New Roman" w:cs="Times New Roman"/>
          <w:lang w:eastAsia="ru-RU"/>
        </w:rPr>
        <w:t xml:space="preserve">, совершенствования трудовых отношений и условий труда работников, в том числе </w:t>
      </w:r>
      <w:r w:rsidRPr="005F6AD7">
        <w:rPr>
          <w:rFonts w:ascii="Times New Roman" w:hAnsi="Times New Roman" w:cs="Times New Roman"/>
        </w:rPr>
        <w:t>по вопросам охраны и безопасности условий образовательного процесса и трудовой деятельности, охраны жизни и здоровья воспитанников и работников Учреждения;</w:t>
      </w:r>
    </w:p>
    <w:p w:rsidR="00FE552F" w:rsidRPr="005F6AD7" w:rsidRDefault="00FE552F" w:rsidP="005F6AD7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eastAsia="Calibri" w:hAnsi="Times New Roman" w:cs="Times New Roman"/>
        </w:rPr>
        <w:t xml:space="preserve">- вносит предложения Учредителю </w:t>
      </w:r>
      <w:proofErr w:type="gramStart"/>
      <w:r w:rsidRPr="005F6AD7">
        <w:rPr>
          <w:rFonts w:ascii="Times New Roman" w:eastAsia="Calibri" w:hAnsi="Times New Roman" w:cs="Times New Roman"/>
        </w:rPr>
        <w:t>Учреждения</w:t>
      </w:r>
      <w:r w:rsidRPr="005F6AD7">
        <w:rPr>
          <w:rFonts w:ascii="Times New Roman" w:hAnsi="Times New Roman" w:cs="Times New Roman"/>
          <w:lang w:eastAsia="ru-RU"/>
        </w:rPr>
        <w:t xml:space="preserve"> </w:t>
      </w:r>
      <w:r w:rsidRPr="005F6AD7">
        <w:rPr>
          <w:rFonts w:ascii="Times New Roman" w:eastAsia="Calibri" w:hAnsi="Times New Roman" w:cs="Times New Roman"/>
        </w:rPr>
        <w:t xml:space="preserve"> и</w:t>
      </w:r>
      <w:proofErr w:type="gramEnd"/>
      <w:r w:rsidRPr="005F6AD7">
        <w:rPr>
          <w:rFonts w:ascii="Times New Roman" w:eastAsia="Calibri" w:hAnsi="Times New Roman" w:cs="Times New Roman"/>
        </w:rPr>
        <w:t xml:space="preserve"> заведующему Учреждением</w:t>
      </w:r>
      <w:r w:rsidRPr="005F6AD7">
        <w:rPr>
          <w:rFonts w:ascii="Times New Roman" w:hAnsi="Times New Roman" w:cs="Times New Roman"/>
          <w:lang w:eastAsia="ru-RU"/>
        </w:rPr>
        <w:t xml:space="preserve"> </w:t>
      </w:r>
      <w:r w:rsidRPr="005F6AD7">
        <w:rPr>
          <w:rFonts w:ascii="Times New Roman" w:eastAsia="Calibri" w:hAnsi="Times New Roman" w:cs="Times New Roman"/>
        </w:rPr>
        <w:t xml:space="preserve"> по вопросам, связанным с оборудованием групп, игровых комнат, территории и игровой площадки Учреждения</w:t>
      </w:r>
      <w:r w:rsidRPr="005F6AD7">
        <w:rPr>
          <w:rFonts w:ascii="Times New Roman" w:hAnsi="Times New Roman" w:cs="Times New Roman"/>
        </w:rPr>
        <w:t>;</w:t>
      </w:r>
    </w:p>
    <w:p w:rsidR="00FE552F" w:rsidRPr="005F6AD7" w:rsidRDefault="00FE552F" w:rsidP="005F6AD7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lang w:eastAsia="ru-RU"/>
        </w:rPr>
      </w:pPr>
      <w:r w:rsidRPr="005F6AD7">
        <w:rPr>
          <w:rFonts w:ascii="Times New Roman" w:hAnsi="Times New Roman" w:cs="Times New Roman"/>
        </w:rPr>
        <w:t>- с</w:t>
      </w:r>
      <w:r w:rsidRPr="005F6AD7">
        <w:rPr>
          <w:rFonts w:ascii="Times New Roman" w:hAnsi="Times New Roman" w:cs="Times New Roman"/>
          <w:lang w:eastAsia="ru-RU"/>
        </w:rPr>
        <w:t>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</w:r>
    </w:p>
    <w:p w:rsidR="00FE552F" w:rsidRPr="005F6AD7" w:rsidRDefault="00FE552F" w:rsidP="005F6AD7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  <w:lang w:eastAsia="ru-RU"/>
        </w:rPr>
        <w:t xml:space="preserve">- осуществляет контроль за выполнением решений Общего собрания, информирует коллектив </w:t>
      </w:r>
      <w:r w:rsidRPr="005F6AD7">
        <w:rPr>
          <w:rFonts w:ascii="Times New Roman" w:hAnsi="Times New Roman" w:cs="Times New Roman"/>
        </w:rPr>
        <w:t>Учреждения</w:t>
      </w:r>
      <w:r w:rsidRPr="005F6AD7">
        <w:rPr>
          <w:rFonts w:ascii="Times New Roman" w:hAnsi="Times New Roman" w:cs="Times New Roman"/>
          <w:lang w:eastAsia="ru-RU"/>
        </w:rPr>
        <w:t xml:space="preserve"> об их выполнении, реализует замечания и предложения работников </w:t>
      </w:r>
      <w:r w:rsidRPr="005F6AD7">
        <w:rPr>
          <w:rFonts w:ascii="Times New Roman" w:hAnsi="Times New Roman" w:cs="Times New Roman"/>
        </w:rPr>
        <w:t>Учреждения</w:t>
      </w:r>
      <w:r w:rsidRPr="005F6AD7">
        <w:rPr>
          <w:rFonts w:ascii="Times New Roman" w:hAnsi="Times New Roman" w:cs="Times New Roman"/>
          <w:lang w:eastAsia="ru-RU"/>
        </w:rPr>
        <w:t xml:space="preserve"> по совершенствованию деятельности </w:t>
      </w:r>
      <w:r w:rsidRPr="005F6AD7">
        <w:rPr>
          <w:rFonts w:ascii="Times New Roman" w:hAnsi="Times New Roman" w:cs="Times New Roman"/>
        </w:rPr>
        <w:t>Учреждения;</w:t>
      </w:r>
    </w:p>
    <w:p w:rsidR="00FE552F" w:rsidRPr="005F6AD7" w:rsidRDefault="00FE552F" w:rsidP="005F6AD7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lang w:eastAsia="ru-RU"/>
        </w:rPr>
      </w:pPr>
      <w:r w:rsidRPr="005F6AD7">
        <w:rPr>
          <w:rFonts w:ascii="Times New Roman" w:hAnsi="Times New Roman" w:cs="Times New Roman"/>
        </w:rPr>
        <w:t>- з</w:t>
      </w:r>
      <w:r w:rsidRPr="005F6AD7">
        <w:rPr>
          <w:rFonts w:ascii="Times New Roman" w:hAnsi="Times New Roman" w:cs="Times New Roman"/>
          <w:lang w:eastAsia="ru-RU"/>
        </w:rPr>
        <w:t xml:space="preserve">аслушивает информацию заведующего </w:t>
      </w:r>
      <w:r w:rsidRPr="005F6AD7">
        <w:rPr>
          <w:rFonts w:ascii="Times New Roman" w:hAnsi="Times New Roman" w:cs="Times New Roman"/>
        </w:rPr>
        <w:t>Учреждением</w:t>
      </w:r>
      <w:r w:rsidRPr="005F6AD7">
        <w:rPr>
          <w:rFonts w:ascii="Times New Roman" w:hAnsi="Times New Roman" w:cs="Times New Roman"/>
          <w:lang w:eastAsia="ru-RU"/>
        </w:rPr>
        <w:t xml:space="preserve">, иных ответственных </w:t>
      </w:r>
      <w:proofErr w:type="gramStart"/>
      <w:r w:rsidRPr="005F6AD7">
        <w:rPr>
          <w:rFonts w:ascii="Times New Roman" w:hAnsi="Times New Roman" w:cs="Times New Roman"/>
          <w:lang w:eastAsia="ru-RU"/>
        </w:rPr>
        <w:t>лиц  о</w:t>
      </w:r>
      <w:proofErr w:type="gramEnd"/>
      <w:r w:rsidRPr="005F6AD7">
        <w:rPr>
          <w:rFonts w:ascii="Times New Roman" w:hAnsi="Times New Roman" w:cs="Times New Roman"/>
          <w:lang w:eastAsia="ru-RU"/>
        </w:rPr>
        <w:t xml:space="preserve"> выполнении решений Общего собрания;</w:t>
      </w:r>
    </w:p>
    <w:p w:rsidR="00FE552F" w:rsidRPr="005F6AD7" w:rsidRDefault="00FE552F" w:rsidP="005F6AD7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lang w:eastAsia="ru-RU"/>
        </w:rPr>
      </w:pPr>
      <w:r w:rsidRPr="005F6AD7">
        <w:rPr>
          <w:rFonts w:ascii="Times New Roman" w:hAnsi="Times New Roman" w:cs="Times New Roman"/>
          <w:lang w:eastAsia="ru-RU"/>
        </w:rPr>
        <w:t xml:space="preserve">- осуществляет общественный контроль за работой администрации </w:t>
      </w:r>
      <w:r w:rsidRPr="005F6AD7">
        <w:rPr>
          <w:rFonts w:ascii="Times New Roman" w:hAnsi="Times New Roman" w:cs="Times New Roman"/>
        </w:rPr>
        <w:t>Учреждения</w:t>
      </w:r>
      <w:r w:rsidRPr="005F6AD7">
        <w:rPr>
          <w:rFonts w:ascii="Times New Roman" w:hAnsi="Times New Roman" w:cs="Times New Roman"/>
          <w:lang w:eastAsia="ru-RU"/>
        </w:rPr>
        <w:t xml:space="preserve"> по </w:t>
      </w:r>
      <w:r w:rsidRPr="005F6AD7">
        <w:rPr>
          <w:rFonts w:ascii="Times New Roman" w:hAnsi="Times New Roman" w:cs="Times New Roman"/>
        </w:rPr>
        <w:t>созданию необходимых условий для охраны и укрепления здоровья, организации питания работников Учреждения, с</w:t>
      </w:r>
      <w:r w:rsidRPr="005F6AD7">
        <w:rPr>
          <w:rFonts w:ascii="Times New Roman" w:hAnsi="Times New Roman" w:cs="Times New Roman"/>
          <w:lang w:eastAsia="ru-RU"/>
        </w:rPr>
        <w:t>озданию безопасных условий труда;</w:t>
      </w:r>
    </w:p>
    <w:p w:rsidR="00FE552F" w:rsidRPr="005F6AD7" w:rsidRDefault="00FE552F" w:rsidP="005F6AD7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  <w:lang w:eastAsia="ru-RU"/>
        </w:rPr>
        <w:t xml:space="preserve">- осуществляет общественный контроль за работой администрации </w:t>
      </w:r>
      <w:r w:rsidRPr="005F6AD7">
        <w:rPr>
          <w:rFonts w:ascii="Times New Roman" w:hAnsi="Times New Roman" w:cs="Times New Roman"/>
        </w:rPr>
        <w:t>Учреждения</w:t>
      </w:r>
      <w:r w:rsidRPr="005F6AD7">
        <w:rPr>
          <w:rFonts w:ascii="Times New Roman" w:hAnsi="Times New Roman" w:cs="Times New Roman"/>
          <w:lang w:eastAsia="ru-RU"/>
        </w:rPr>
        <w:t xml:space="preserve"> по </w:t>
      </w:r>
      <w:r w:rsidRPr="005F6AD7">
        <w:rPr>
          <w:rFonts w:ascii="Times New Roman" w:hAnsi="Times New Roman" w:cs="Times New Roman"/>
        </w:rPr>
        <w:t>материально-техническому обеспечению образовательной деятельности, оборудованию помещений в соответствии с установленными нормами и требованиями;</w:t>
      </w:r>
    </w:p>
    <w:p w:rsidR="00FE552F" w:rsidRPr="005F6AD7" w:rsidRDefault="00FE552F" w:rsidP="005F6AD7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з</w:t>
      </w:r>
      <w:r w:rsidRPr="005F6AD7">
        <w:rPr>
          <w:rFonts w:ascii="Times New Roman" w:eastAsia="Calibri" w:hAnsi="Times New Roman" w:cs="Times New Roman"/>
        </w:rPr>
        <w:t xml:space="preserve">аслушивает председателя </w:t>
      </w:r>
      <w:proofErr w:type="spellStart"/>
      <w:r w:rsidRPr="005F6AD7">
        <w:rPr>
          <w:rFonts w:ascii="Times New Roman" w:eastAsia="Calibri" w:hAnsi="Times New Roman" w:cs="Times New Roman"/>
        </w:rPr>
        <w:t>бракеражной</w:t>
      </w:r>
      <w:proofErr w:type="spellEnd"/>
      <w:r w:rsidRPr="005F6AD7">
        <w:rPr>
          <w:rFonts w:ascii="Times New Roman" w:eastAsia="Calibri" w:hAnsi="Times New Roman" w:cs="Times New Roman"/>
        </w:rPr>
        <w:t xml:space="preserve"> комиссии по вопросам создания необходимых условий для организации питания воспитанников Учреждения;</w:t>
      </w:r>
    </w:p>
    <w:p w:rsidR="00FE552F" w:rsidRPr="005F6AD7" w:rsidRDefault="00FE552F" w:rsidP="005F6AD7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eastAsia="Calibri" w:hAnsi="Times New Roman" w:cs="Times New Roman"/>
        </w:rPr>
        <w:t xml:space="preserve">- заслушивает отчеты о работе заведующего </w:t>
      </w:r>
      <w:proofErr w:type="gramStart"/>
      <w:r w:rsidRPr="005F6AD7">
        <w:rPr>
          <w:rFonts w:ascii="Times New Roman" w:eastAsia="Calibri" w:hAnsi="Times New Roman" w:cs="Times New Roman"/>
        </w:rPr>
        <w:t>Учреждением,  других</w:t>
      </w:r>
      <w:proofErr w:type="gramEnd"/>
      <w:r w:rsidRPr="005F6AD7">
        <w:rPr>
          <w:rFonts w:ascii="Times New Roman" w:eastAsia="Calibri" w:hAnsi="Times New Roman" w:cs="Times New Roman"/>
        </w:rPr>
        <w:t xml:space="preserve"> работников Учреждения</w:t>
      </w:r>
      <w:r w:rsidRPr="005F6AD7">
        <w:rPr>
          <w:rFonts w:ascii="Times New Roman" w:hAnsi="Times New Roman" w:cs="Times New Roman"/>
        </w:rPr>
        <w:t>;</w:t>
      </w:r>
    </w:p>
    <w:p w:rsidR="00FE552F" w:rsidRPr="005F6AD7" w:rsidRDefault="00FE552F" w:rsidP="005F6AD7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  <w:lang w:eastAsia="ru-RU"/>
        </w:rPr>
        <w:t>- р</w:t>
      </w:r>
      <w:r w:rsidRPr="005F6AD7">
        <w:rPr>
          <w:rFonts w:ascii="Times New Roman" w:hAnsi="Times New Roman" w:cs="Times New Roman"/>
        </w:rPr>
        <w:t>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</w:r>
      <w:r w:rsidRPr="005F6AD7">
        <w:rPr>
          <w:rFonts w:ascii="Times New Roman" w:eastAsia="Calibri" w:hAnsi="Times New Roman" w:cs="Times New Roman"/>
          <w:color w:val="000000"/>
        </w:rPr>
        <w:t xml:space="preserve"> заслушивает заведующего Учреждением</w:t>
      </w:r>
      <w:r w:rsidRPr="005F6AD7">
        <w:rPr>
          <w:rFonts w:ascii="Times New Roman" w:hAnsi="Times New Roman" w:cs="Times New Roman"/>
        </w:rPr>
        <w:t xml:space="preserve"> </w:t>
      </w:r>
      <w:r w:rsidRPr="005F6AD7">
        <w:rPr>
          <w:rFonts w:ascii="Times New Roman" w:eastAsia="Calibri" w:hAnsi="Times New Roman" w:cs="Times New Roman"/>
          <w:color w:val="000000"/>
        </w:rPr>
        <w:t>о реализации комплекса мер по исполнению требований предписаний, выданных по результатам контрольно-надзорных мероприятий;</w:t>
      </w:r>
    </w:p>
    <w:p w:rsidR="00FE552F" w:rsidRPr="005F6AD7" w:rsidRDefault="00FE552F" w:rsidP="005F6AD7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избирает представителей работников Учреждения в комиссию по трудовым спорам;</w:t>
      </w:r>
    </w:p>
    <w:p w:rsidR="00FE552F" w:rsidRPr="005F6AD7" w:rsidRDefault="00FE552F" w:rsidP="005F6AD7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FE552F" w:rsidRPr="005F6AD7" w:rsidRDefault="00FE552F" w:rsidP="005F6AD7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</w:rPr>
      </w:pPr>
      <w:r w:rsidRPr="005F6AD7">
        <w:rPr>
          <w:rFonts w:ascii="Times New Roman" w:hAnsi="Times New Roman" w:cs="Times New Roman"/>
        </w:rPr>
        <w:lastRenderedPageBreak/>
        <w:t xml:space="preserve">- принимает решение об объявлении забастовки </w:t>
      </w:r>
      <w:r w:rsidRPr="005F6AD7">
        <w:rPr>
          <w:rFonts w:ascii="Times New Roman" w:eastAsia="Calibri" w:hAnsi="Times New Roman" w:cs="Times New Roman"/>
        </w:rPr>
        <w:t>(в соответствии со статьей 410 Трудового кодекса Российской Федерации);</w:t>
      </w:r>
    </w:p>
    <w:p w:rsidR="00FE552F" w:rsidRPr="005F6AD7" w:rsidRDefault="00FE552F" w:rsidP="005F6AD7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lang w:eastAsia="ru-RU"/>
        </w:rPr>
      </w:pPr>
      <w:r w:rsidRPr="005F6AD7">
        <w:rPr>
          <w:rFonts w:ascii="Times New Roman" w:hAnsi="Times New Roman" w:cs="Times New Roman"/>
        </w:rPr>
        <w:t>- принимает меры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</w:r>
    </w:p>
    <w:p w:rsidR="00FE552F" w:rsidRPr="005F6AD7" w:rsidRDefault="00FE552F" w:rsidP="005F6AD7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  <w:lang w:eastAsia="ru-RU"/>
        </w:rPr>
        <w:t xml:space="preserve">- обсуждает вопросы состояния трудовой дисциплины в </w:t>
      </w:r>
      <w:r w:rsidRPr="005F6AD7">
        <w:rPr>
          <w:rFonts w:ascii="Times New Roman" w:hAnsi="Times New Roman" w:cs="Times New Roman"/>
        </w:rPr>
        <w:t>Учреждении</w:t>
      </w:r>
      <w:r w:rsidRPr="005F6AD7">
        <w:rPr>
          <w:rFonts w:ascii="Times New Roman" w:hAnsi="Times New Roman" w:cs="Times New Roman"/>
          <w:lang w:eastAsia="ru-RU"/>
        </w:rPr>
        <w:t xml:space="preserve"> и мероприятия по ее укреплению, рассматривает факты нарушения трудовой дисциплины работниками </w:t>
      </w:r>
      <w:r w:rsidRPr="005F6AD7">
        <w:rPr>
          <w:rFonts w:ascii="Times New Roman" w:hAnsi="Times New Roman" w:cs="Times New Roman"/>
        </w:rPr>
        <w:t>Учреждения.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5.15. Общее руководство образовательным процессом осуществляет постоянно действующий коллегиальный орган - Педагогический совет Учреждения (далее – Педагогический совет). 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5.15.1. В состав Педагогического совета входят все сотрудники Учреждения, занимающие должности педагогических и руководящих работников согласно Номенклатуре </w:t>
      </w:r>
      <w:r w:rsidRPr="005F6AD7">
        <w:rPr>
          <w:rFonts w:ascii="Times New Roman" w:eastAsia="Calibri" w:hAnsi="Times New Roman" w:cs="Times New Roman"/>
        </w:rPr>
        <w:t xml:space="preserve">должностей педагогических работников организаций, осуществляющих образовательную деятельность. </w:t>
      </w:r>
      <w:r w:rsidRPr="005F6AD7">
        <w:rPr>
          <w:rFonts w:ascii="Times New Roman" w:hAnsi="Times New Roman" w:cs="Times New Roman"/>
        </w:rPr>
        <w:t>Каждый педагог с момента приема на работу до расторжения трудового договора является членом Педагогического совета.</w:t>
      </w:r>
    </w:p>
    <w:p w:rsidR="00FE552F" w:rsidRPr="005F6AD7" w:rsidRDefault="00FE552F" w:rsidP="005F6AD7">
      <w:pPr>
        <w:shd w:val="clear" w:color="auto" w:fill="FFFFFF"/>
        <w:tabs>
          <w:tab w:val="left" w:pos="1134"/>
        </w:tabs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5.15.2.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FE552F" w:rsidRPr="005F6AD7" w:rsidRDefault="00FE552F" w:rsidP="005F6AD7">
      <w:pPr>
        <w:shd w:val="clear" w:color="auto" w:fill="FFFFFF"/>
        <w:tabs>
          <w:tab w:val="left" w:pos="1134"/>
        </w:tabs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5.15.3. Заседания Педагогического совета являются открытыми: на них могут присутствовать родители (законные представители) воспитанников, представители учредителя Учреждения, а также заинтересованные представители органов местного самоуправления, общественных объединений.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5.15.4. Заседания Педагогического совета проводятся не реже четырех раз в год. При необходимости проводятся внеплановые Педагогические советы.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5.15.5. 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5.15.6. Работой Педагогического совета руководит председатель педагогического совета.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5.15.7. Педагогический совет правомочен принимать решения, если на его заседании присутствовало не менее двух третей состава. Решения Педагогического совета принимаются открытым голосованием и считаются принятыми, если за решение проголосовало более половины присутствовавших на заседании. В случае равенства голосов решающим является голос председателя Педагогического совета.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5.15.8. Решения Педагогического совета, принятые в пределах его полномочий и утвержденные заведующим Учреждением путем издания соответствующего приказа, становятся обязательными для всех членов педагогического коллектива.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lang w:eastAsia="ru-RU"/>
        </w:rPr>
      </w:pPr>
      <w:r w:rsidRPr="005F6AD7">
        <w:rPr>
          <w:rFonts w:ascii="Times New Roman" w:hAnsi="Times New Roman" w:cs="Times New Roman"/>
        </w:rPr>
        <w:t>5.15.9.</w:t>
      </w:r>
      <w:r w:rsidRPr="005F6AD7">
        <w:rPr>
          <w:rFonts w:ascii="Times New Roman" w:hAnsi="Times New Roman" w:cs="Times New Roman"/>
          <w:bCs/>
        </w:rPr>
        <w:t xml:space="preserve"> </w:t>
      </w:r>
      <w:r w:rsidRPr="005F6AD7">
        <w:rPr>
          <w:rFonts w:ascii="Times New Roman" w:hAnsi="Times New Roman" w:cs="Times New Roman"/>
          <w:lang w:eastAsia="ru-RU"/>
        </w:rPr>
        <w:t>Организацию выполнения решений Педагогического совета осуществляет заведующий Учреждением</w:t>
      </w:r>
      <w:r w:rsidRPr="005F6AD7">
        <w:rPr>
          <w:rFonts w:ascii="Times New Roman" w:hAnsi="Times New Roman" w:cs="Times New Roman"/>
        </w:rPr>
        <w:t xml:space="preserve"> </w:t>
      </w:r>
      <w:r w:rsidRPr="005F6AD7">
        <w:rPr>
          <w:rFonts w:ascii="Times New Roman" w:hAnsi="Times New Roman" w:cs="Times New Roman"/>
          <w:lang w:eastAsia="ru-RU"/>
        </w:rPr>
        <w:t>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  <w:lang w:eastAsia="ru-RU"/>
        </w:rPr>
        <w:t xml:space="preserve">5.15.10. </w:t>
      </w:r>
      <w:r w:rsidRPr="005F6AD7">
        <w:rPr>
          <w:rFonts w:ascii="Times New Roman" w:hAnsi="Times New Roman" w:cs="Times New Roman"/>
        </w:rPr>
        <w:t xml:space="preserve">Заседания </w:t>
      </w:r>
      <w:r w:rsidRPr="005F6AD7">
        <w:rPr>
          <w:rFonts w:ascii="Times New Roman" w:hAnsi="Times New Roman" w:cs="Times New Roman"/>
          <w:lang w:eastAsia="ru-RU"/>
        </w:rPr>
        <w:t xml:space="preserve">Педагогического совета </w:t>
      </w:r>
      <w:r w:rsidRPr="005F6AD7">
        <w:rPr>
          <w:rFonts w:ascii="Times New Roman" w:hAnsi="Times New Roman" w:cs="Times New Roman"/>
        </w:rPr>
        <w:t xml:space="preserve">оформляются протоколом. </w:t>
      </w:r>
      <w:r w:rsidRPr="005F6AD7">
        <w:rPr>
          <w:rFonts w:ascii="Times New Roman" w:hAnsi="Times New Roman" w:cs="Times New Roman"/>
          <w:lang w:eastAsia="ru-RU"/>
        </w:rPr>
        <w:t xml:space="preserve"> Протокол Педагогического совета составляется не позднее 5 дней после его завершения. </w:t>
      </w:r>
      <w:r w:rsidRPr="005F6AD7">
        <w:rPr>
          <w:rFonts w:ascii="Times New Roman" w:hAnsi="Times New Roman" w:cs="Times New Roman"/>
        </w:rPr>
        <w:t xml:space="preserve">Протоколы подписываются председателем и секретарем </w:t>
      </w:r>
      <w:r w:rsidRPr="005F6AD7">
        <w:rPr>
          <w:rFonts w:ascii="Times New Roman" w:hAnsi="Times New Roman" w:cs="Times New Roman"/>
          <w:lang w:eastAsia="ru-RU"/>
        </w:rPr>
        <w:t>Педагогического совета</w:t>
      </w:r>
      <w:r w:rsidRPr="005F6AD7">
        <w:rPr>
          <w:rFonts w:ascii="Times New Roman" w:hAnsi="Times New Roman" w:cs="Times New Roman"/>
        </w:rPr>
        <w:t xml:space="preserve">. Нумерация протоколов ведется от начала учебного года. Книга протоколов </w:t>
      </w:r>
      <w:r w:rsidRPr="005F6AD7">
        <w:rPr>
          <w:rFonts w:ascii="Times New Roman" w:hAnsi="Times New Roman" w:cs="Times New Roman"/>
          <w:lang w:eastAsia="ru-RU"/>
        </w:rPr>
        <w:t xml:space="preserve">Педагогического совета </w:t>
      </w:r>
      <w:r w:rsidRPr="005F6AD7">
        <w:rPr>
          <w:rFonts w:ascii="Times New Roman" w:hAnsi="Times New Roman" w:cs="Times New Roman"/>
        </w:rPr>
        <w:t xml:space="preserve">нумеруется постранично, прошнуровывается, скрепляется подписью заведующего Учреждением и печатью Учреждения. Книга протоколов </w:t>
      </w:r>
      <w:r w:rsidRPr="005F6AD7">
        <w:rPr>
          <w:rFonts w:ascii="Times New Roman" w:hAnsi="Times New Roman" w:cs="Times New Roman"/>
          <w:lang w:eastAsia="ru-RU"/>
        </w:rPr>
        <w:t xml:space="preserve">Педагогического совета входит в его номенклатуру, </w:t>
      </w:r>
      <w:r w:rsidRPr="005F6AD7">
        <w:rPr>
          <w:rFonts w:ascii="Times New Roman" w:hAnsi="Times New Roman" w:cs="Times New Roman"/>
        </w:rPr>
        <w:t>хранится в делах Учреждения и передается по акту (при смене руководителя, передаче в архив).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5.15.11. Компетенция Педагогического совета: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Style w:val="af8"/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5.15.11.1. </w:t>
      </w:r>
      <w:r w:rsidRPr="005F6AD7">
        <w:rPr>
          <w:rStyle w:val="af8"/>
          <w:rFonts w:ascii="Times New Roman" w:hAnsi="Times New Roman" w:cs="Times New Roman"/>
        </w:rPr>
        <w:t xml:space="preserve">Педагогический совет </w:t>
      </w:r>
      <w:r w:rsidRPr="005F6AD7">
        <w:rPr>
          <w:rFonts w:ascii="Times New Roman" w:hAnsi="Times New Roman" w:cs="Times New Roman"/>
        </w:rPr>
        <w:t>определяет</w:t>
      </w:r>
      <w:r w:rsidRPr="005F6AD7">
        <w:rPr>
          <w:rStyle w:val="af8"/>
          <w:rFonts w:ascii="Times New Roman" w:hAnsi="Times New Roman" w:cs="Times New Roman"/>
        </w:rPr>
        <w:t xml:space="preserve">: </w:t>
      </w:r>
    </w:p>
    <w:p w:rsidR="00FE552F" w:rsidRPr="005F6AD7" w:rsidRDefault="00FE552F" w:rsidP="005F6AD7">
      <w:pPr>
        <w:pStyle w:val="ad"/>
        <w:tabs>
          <w:tab w:val="left" w:pos="993"/>
        </w:tabs>
        <w:spacing w:before="0" w:after="0" w:line="276" w:lineRule="auto"/>
        <w:jc w:val="both"/>
        <w:rPr>
          <w:sz w:val="22"/>
          <w:szCs w:val="22"/>
        </w:rPr>
      </w:pPr>
      <w:r w:rsidRPr="005F6AD7">
        <w:rPr>
          <w:sz w:val="22"/>
          <w:szCs w:val="22"/>
        </w:rPr>
        <w:t>-  основные направления образовательной деятель</w:t>
      </w:r>
      <w:r w:rsidRPr="005F6AD7">
        <w:rPr>
          <w:sz w:val="22"/>
          <w:szCs w:val="22"/>
        </w:rPr>
        <w:softHyphen/>
        <w:t>ности Учреждения, в том числе теоретико-методологические аспекты и основания нововведений и инноваций, планируемых к реализации в Учреждении;</w:t>
      </w:r>
    </w:p>
    <w:p w:rsidR="00FE552F" w:rsidRPr="005F6AD7" w:rsidRDefault="00FE552F" w:rsidP="005F6AD7">
      <w:pPr>
        <w:pStyle w:val="ad"/>
        <w:tabs>
          <w:tab w:val="left" w:pos="993"/>
        </w:tabs>
        <w:spacing w:before="0" w:after="0" w:line="276" w:lineRule="auto"/>
        <w:jc w:val="both"/>
        <w:rPr>
          <w:sz w:val="22"/>
          <w:szCs w:val="22"/>
        </w:rPr>
      </w:pPr>
      <w:r w:rsidRPr="005F6AD7">
        <w:rPr>
          <w:sz w:val="22"/>
          <w:szCs w:val="22"/>
        </w:rPr>
        <w:lastRenderedPageBreak/>
        <w:t xml:space="preserve">-  пути дифференциации, индивидуализации образовательного процесса, построения вариативного развивающего образования; </w:t>
      </w:r>
    </w:p>
    <w:p w:rsidR="00FE552F" w:rsidRPr="005F6AD7" w:rsidRDefault="00FE552F" w:rsidP="005F6AD7">
      <w:pPr>
        <w:pStyle w:val="ad"/>
        <w:tabs>
          <w:tab w:val="left" w:pos="993"/>
        </w:tabs>
        <w:spacing w:before="0" w:after="0" w:line="276" w:lineRule="auto"/>
        <w:jc w:val="both"/>
        <w:rPr>
          <w:sz w:val="22"/>
          <w:szCs w:val="22"/>
        </w:rPr>
      </w:pPr>
      <w:r w:rsidRPr="005F6AD7">
        <w:rPr>
          <w:sz w:val="22"/>
          <w:szCs w:val="22"/>
        </w:rPr>
        <w:t>- направления и пути реализации федерального государственного образовательного стандарта дошкольного образования;</w:t>
      </w:r>
    </w:p>
    <w:p w:rsidR="00FE552F" w:rsidRPr="005F6AD7" w:rsidRDefault="00FE552F" w:rsidP="005F6AD7">
      <w:pPr>
        <w:pStyle w:val="ad"/>
        <w:tabs>
          <w:tab w:val="left" w:pos="993"/>
        </w:tabs>
        <w:spacing w:before="0" w:after="0" w:line="276" w:lineRule="auto"/>
        <w:jc w:val="both"/>
        <w:rPr>
          <w:sz w:val="22"/>
          <w:szCs w:val="22"/>
        </w:rPr>
      </w:pPr>
      <w:r w:rsidRPr="005F6AD7">
        <w:rPr>
          <w:sz w:val="22"/>
          <w:szCs w:val="22"/>
        </w:rPr>
        <w:t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FE552F" w:rsidRPr="005F6AD7" w:rsidRDefault="00FE552F" w:rsidP="005F6AD7">
      <w:pPr>
        <w:pStyle w:val="ad"/>
        <w:tabs>
          <w:tab w:val="left" w:pos="993"/>
        </w:tabs>
        <w:spacing w:before="0" w:after="0" w:line="276" w:lineRule="auto"/>
        <w:jc w:val="both"/>
        <w:rPr>
          <w:sz w:val="22"/>
          <w:szCs w:val="22"/>
        </w:rPr>
      </w:pPr>
      <w:r w:rsidRPr="005F6AD7">
        <w:rPr>
          <w:sz w:val="22"/>
          <w:szCs w:val="22"/>
        </w:rPr>
        <w:t xml:space="preserve">- основные направления взаимодействия с родителями (законными представителями) воспитанников, в том числе образовательные проекты, </w:t>
      </w:r>
      <w:proofErr w:type="gramStart"/>
      <w:r w:rsidRPr="005F6AD7">
        <w:rPr>
          <w:sz w:val="22"/>
          <w:szCs w:val="22"/>
        </w:rPr>
        <w:t>реализуемые  Учреждением</w:t>
      </w:r>
      <w:proofErr w:type="gramEnd"/>
      <w:r w:rsidRPr="005F6AD7">
        <w:rPr>
          <w:sz w:val="22"/>
          <w:szCs w:val="22"/>
        </w:rPr>
        <w:t xml:space="preserve"> совместно с семьями  воспитанников.</w:t>
      </w:r>
    </w:p>
    <w:p w:rsidR="00FE552F" w:rsidRPr="005F6AD7" w:rsidRDefault="00FE552F" w:rsidP="005F6AD7">
      <w:pPr>
        <w:pStyle w:val="ad"/>
        <w:tabs>
          <w:tab w:val="left" w:pos="993"/>
        </w:tabs>
        <w:spacing w:before="0" w:after="0" w:line="276" w:lineRule="auto"/>
        <w:ind w:firstLine="709"/>
        <w:rPr>
          <w:rStyle w:val="af8"/>
          <w:b w:val="0"/>
          <w:sz w:val="22"/>
          <w:szCs w:val="22"/>
        </w:rPr>
      </w:pPr>
      <w:r w:rsidRPr="005F6AD7">
        <w:rPr>
          <w:sz w:val="22"/>
          <w:szCs w:val="22"/>
        </w:rPr>
        <w:t>5.15.11.</w:t>
      </w:r>
      <w:r w:rsidRPr="005F6AD7">
        <w:rPr>
          <w:rStyle w:val="af8"/>
          <w:sz w:val="22"/>
          <w:szCs w:val="22"/>
        </w:rPr>
        <w:t xml:space="preserve">2. Педагогический совет осуществляет: </w:t>
      </w:r>
    </w:p>
    <w:p w:rsidR="00FE552F" w:rsidRPr="005F6AD7" w:rsidRDefault="00FE552F" w:rsidP="005F6AD7">
      <w:pPr>
        <w:pStyle w:val="ad"/>
        <w:tabs>
          <w:tab w:val="left" w:pos="993"/>
        </w:tabs>
        <w:spacing w:before="0" w:after="0" w:line="276" w:lineRule="auto"/>
        <w:jc w:val="both"/>
        <w:rPr>
          <w:sz w:val="22"/>
          <w:szCs w:val="22"/>
        </w:rPr>
      </w:pPr>
      <w:r w:rsidRPr="005F6AD7">
        <w:rPr>
          <w:sz w:val="22"/>
          <w:szCs w:val="22"/>
        </w:rPr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ООП ДО Учреждения, анализ работы Учреждения за учебный год и по отдельным направлениям деятельности; </w:t>
      </w:r>
    </w:p>
    <w:p w:rsidR="00FE552F" w:rsidRPr="005F6AD7" w:rsidRDefault="00FE552F" w:rsidP="005F6AD7">
      <w:pPr>
        <w:pStyle w:val="ad"/>
        <w:tabs>
          <w:tab w:val="left" w:pos="993"/>
        </w:tabs>
        <w:spacing w:before="0" w:after="0" w:line="276" w:lineRule="auto"/>
        <w:jc w:val="both"/>
        <w:rPr>
          <w:sz w:val="22"/>
          <w:szCs w:val="22"/>
        </w:rPr>
      </w:pPr>
      <w:r w:rsidRPr="005F6AD7">
        <w:rPr>
          <w:sz w:val="22"/>
          <w:szCs w:val="22"/>
        </w:rPr>
        <w:t>- разработку системы организационно-методического сопровождения процесса реализации ООП ДО Учреждения;</w:t>
      </w:r>
    </w:p>
    <w:p w:rsidR="00FE552F" w:rsidRPr="005F6AD7" w:rsidRDefault="00FE552F" w:rsidP="005F6AD7">
      <w:pPr>
        <w:pStyle w:val="ad"/>
        <w:tabs>
          <w:tab w:val="left" w:pos="993"/>
        </w:tabs>
        <w:spacing w:before="0" w:after="0" w:line="276" w:lineRule="auto"/>
        <w:jc w:val="both"/>
        <w:rPr>
          <w:rStyle w:val="af8"/>
          <w:sz w:val="22"/>
          <w:szCs w:val="22"/>
        </w:rPr>
      </w:pPr>
      <w:r w:rsidRPr="005F6AD7">
        <w:rPr>
          <w:sz w:val="22"/>
          <w:szCs w:val="22"/>
        </w:rPr>
        <w:t>- изучение и обсуждение нормативных правовых документов в сфере дошкольного образования;</w:t>
      </w:r>
    </w:p>
    <w:p w:rsidR="00FE552F" w:rsidRPr="005F6AD7" w:rsidRDefault="00FE552F" w:rsidP="005F6AD7">
      <w:pPr>
        <w:pStyle w:val="ad"/>
        <w:tabs>
          <w:tab w:val="left" w:pos="993"/>
        </w:tabs>
        <w:spacing w:before="0" w:after="0" w:line="276" w:lineRule="auto"/>
        <w:jc w:val="both"/>
        <w:rPr>
          <w:sz w:val="22"/>
          <w:szCs w:val="22"/>
        </w:rPr>
      </w:pPr>
      <w:r w:rsidRPr="005F6AD7">
        <w:rPr>
          <w:sz w:val="22"/>
          <w:szCs w:val="22"/>
        </w:rPr>
        <w:t>- выбор средств обучения, в том числе игрового, спортивного, оздоровительного оборудования, инвентаря, необходимого для реализации ООП ДО Учреждения;</w:t>
      </w:r>
    </w:p>
    <w:p w:rsidR="00FE552F" w:rsidRPr="005F6AD7" w:rsidRDefault="00FE552F" w:rsidP="005F6AD7">
      <w:pPr>
        <w:pStyle w:val="ad"/>
        <w:tabs>
          <w:tab w:val="left" w:pos="993"/>
        </w:tabs>
        <w:spacing w:before="0" w:after="0" w:line="276" w:lineRule="auto"/>
        <w:jc w:val="both"/>
        <w:rPr>
          <w:sz w:val="22"/>
          <w:szCs w:val="22"/>
        </w:rPr>
      </w:pPr>
      <w:r w:rsidRPr="005F6AD7">
        <w:rPr>
          <w:sz w:val="22"/>
          <w:szCs w:val="22"/>
        </w:rPr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FE552F" w:rsidRPr="005F6AD7" w:rsidRDefault="00FE552F" w:rsidP="005F6AD7">
      <w:pPr>
        <w:pStyle w:val="ad"/>
        <w:tabs>
          <w:tab w:val="left" w:pos="993"/>
        </w:tabs>
        <w:spacing w:before="0" w:after="0" w:line="276" w:lineRule="auto"/>
        <w:jc w:val="both"/>
        <w:rPr>
          <w:rFonts w:eastAsia="Calibri"/>
          <w:sz w:val="22"/>
          <w:szCs w:val="22"/>
        </w:rPr>
      </w:pPr>
      <w:r w:rsidRPr="005F6AD7">
        <w:rPr>
          <w:sz w:val="22"/>
          <w:szCs w:val="22"/>
        </w:rPr>
        <w:t>-  анализ результатов педагогической диагностики;</w:t>
      </w:r>
    </w:p>
    <w:p w:rsidR="00FE552F" w:rsidRPr="005F6AD7" w:rsidRDefault="00FE552F" w:rsidP="005F6AD7">
      <w:pPr>
        <w:pStyle w:val="ad"/>
        <w:tabs>
          <w:tab w:val="left" w:pos="993"/>
        </w:tabs>
        <w:spacing w:before="0" w:after="0" w:line="276" w:lineRule="auto"/>
        <w:jc w:val="both"/>
        <w:rPr>
          <w:sz w:val="22"/>
          <w:szCs w:val="22"/>
        </w:rPr>
      </w:pPr>
      <w:r w:rsidRPr="005F6AD7">
        <w:rPr>
          <w:rFonts w:eastAsia="Calibri"/>
          <w:sz w:val="22"/>
          <w:szCs w:val="22"/>
        </w:rPr>
        <w:t xml:space="preserve">- анализ </w:t>
      </w:r>
      <w:r w:rsidRPr="005F6AD7">
        <w:rPr>
          <w:sz w:val="22"/>
          <w:szCs w:val="22"/>
        </w:rPr>
        <w:t>формирования у детей предпосылок к учебной деятельности на этапе завершения ими дошкольного образования;</w:t>
      </w:r>
    </w:p>
    <w:p w:rsidR="00FE552F" w:rsidRPr="005F6AD7" w:rsidRDefault="00FE552F" w:rsidP="005F6AD7">
      <w:pPr>
        <w:pStyle w:val="ad"/>
        <w:tabs>
          <w:tab w:val="left" w:pos="993"/>
        </w:tabs>
        <w:spacing w:before="0" w:after="0" w:line="276" w:lineRule="auto"/>
        <w:jc w:val="both"/>
        <w:rPr>
          <w:sz w:val="22"/>
          <w:szCs w:val="22"/>
        </w:rPr>
      </w:pPr>
      <w:r w:rsidRPr="005F6AD7">
        <w:rPr>
          <w:sz w:val="22"/>
          <w:szCs w:val="22"/>
        </w:rPr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FE552F" w:rsidRPr="005F6AD7" w:rsidRDefault="00FE552F" w:rsidP="005F6AD7">
      <w:pPr>
        <w:pStyle w:val="ad"/>
        <w:tabs>
          <w:tab w:val="left" w:pos="993"/>
        </w:tabs>
        <w:spacing w:before="0" w:after="0" w:line="276" w:lineRule="auto"/>
        <w:jc w:val="both"/>
        <w:rPr>
          <w:sz w:val="22"/>
          <w:szCs w:val="22"/>
        </w:rPr>
      </w:pPr>
      <w:r w:rsidRPr="005F6AD7">
        <w:rPr>
          <w:rFonts w:eastAsia="Calibri"/>
          <w:sz w:val="22"/>
          <w:szCs w:val="22"/>
        </w:rPr>
        <w:t xml:space="preserve">- </w:t>
      </w:r>
      <w:r w:rsidRPr="005F6AD7">
        <w:rPr>
          <w:sz w:val="22"/>
          <w:szCs w:val="22"/>
        </w:rPr>
        <w:t>контроль за условиями реализации ООП ДО Учреждения;</w:t>
      </w:r>
    </w:p>
    <w:p w:rsidR="00FE552F" w:rsidRPr="005F6AD7" w:rsidRDefault="00FE552F" w:rsidP="005F6AD7">
      <w:pPr>
        <w:pStyle w:val="ad"/>
        <w:tabs>
          <w:tab w:val="left" w:pos="993"/>
        </w:tabs>
        <w:spacing w:before="0" w:after="0" w:line="276" w:lineRule="auto"/>
        <w:jc w:val="both"/>
        <w:rPr>
          <w:sz w:val="22"/>
          <w:szCs w:val="22"/>
        </w:rPr>
      </w:pPr>
      <w:r w:rsidRPr="005F6AD7">
        <w:rPr>
          <w:sz w:val="22"/>
          <w:szCs w:val="22"/>
        </w:rPr>
        <w:t>- контроль реализации своих решений, соблюдения локальных нормативных актов Учреждения;</w:t>
      </w:r>
    </w:p>
    <w:p w:rsidR="00FE552F" w:rsidRPr="005F6AD7" w:rsidRDefault="00FE552F" w:rsidP="005F6AD7">
      <w:pPr>
        <w:pStyle w:val="ad"/>
        <w:tabs>
          <w:tab w:val="left" w:pos="993"/>
        </w:tabs>
        <w:spacing w:before="0" w:after="0" w:line="276" w:lineRule="auto"/>
        <w:jc w:val="both"/>
        <w:rPr>
          <w:rFonts w:eastAsia="Calibri"/>
          <w:sz w:val="22"/>
          <w:szCs w:val="22"/>
        </w:rPr>
      </w:pPr>
      <w:r w:rsidRPr="005F6AD7">
        <w:rPr>
          <w:sz w:val="22"/>
          <w:szCs w:val="22"/>
        </w:rPr>
        <w:t xml:space="preserve">- организацию методической работы, </w:t>
      </w:r>
      <w:r w:rsidRPr="005F6AD7">
        <w:rPr>
          <w:rFonts w:eastAsia="Calibri"/>
          <w:sz w:val="22"/>
          <w:szCs w:val="22"/>
        </w:rPr>
        <w:t>в том числе участие в организации и проведении методических мероприятий.</w:t>
      </w:r>
    </w:p>
    <w:p w:rsidR="00FE552F" w:rsidRPr="005F6AD7" w:rsidRDefault="00FE552F" w:rsidP="005F6AD7">
      <w:pPr>
        <w:pStyle w:val="ad"/>
        <w:tabs>
          <w:tab w:val="left" w:pos="993"/>
        </w:tabs>
        <w:spacing w:before="0" w:after="0" w:line="276" w:lineRule="auto"/>
        <w:ind w:firstLine="709"/>
        <w:rPr>
          <w:b/>
          <w:sz w:val="22"/>
          <w:szCs w:val="22"/>
        </w:rPr>
      </w:pPr>
      <w:r w:rsidRPr="005F6AD7">
        <w:rPr>
          <w:sz w:val="22"/>
          <w:szCs w:val="22"/>
        </w:rPr>
        <w:t>5.15.11</w:t>
      </w:r>
      <w:r w:rsidRPr="005F6AD7">
        <w:rPr>
          <w:b/>
          <w:sz w:val="22"/>
          <w:szCs w:val="22"/>
        </w:rPr>
        <w:t>.</w:t>
      </w:r>
      <w:r w:rsidRPr="005F6AD7">
        <w:rPr>
          <w:rStyle w:val="af8"/>
          <w:sz w:val="22"/>
          <w:szCs w:val="22"/>
        </w:rPr>
        <w:t xml:space="preserve">3. Педагогический совет участвует: </w:t>
      </w:r>
    </w:p>
    <w:p w:rsidR="00FE552F" w:rsidRPr="005F6AD7" w:rsidRDefault="00FE552F" w:rsidP="005F6AD7">
      <w:pPr>
        <w:pStyle w:val="ad"/>
        <w:tabs>
          <w:tab w:val="left" w:pos="993"/>
        </w:tabs>
        <w:spacing w:before="0" w:after="0" w:line="276" w:lineRule="auto"/>
        <w:jc w:val="both"/>
        <w:rPr>
          <w:sz w:val="22"/>
          <w:szCs w:val="22"/>
        </w:rPr>
      </w:pPr>
      <w:r w:rsidRPr="005F6AD7">
        <w:rPr>
          <w:sz w:val="22"/>
          <w:szCs w:val="22"/>
        </w:rPr>
        <w:t>- в разработке ООП ДО Учреждения;</w:t>
      </w:r>
    </w:p>
    <w:p w:rsidR="00FE552F" w:rsidRPr="005F6AD7" w:rsidRDefault="00FE552F" w:rsidP="005F6AD7">
      <w:pPr>
        <w:pStyle w:val="ad"/>
        <w:tabs>
          <w:tab w:val="left" w:pos="993"/>
        </w:tabs>
        <w:spacing w:before="0" w:after="0" w:line="276" w:lineRule="auto"/>
        <w:jc w:val="both"/>
        <w:rPr>
          <w:sz w:val="22"/>
          <w:szCs w:val="22"/>
        </w:rPr>
      </w:pPr>
      <w:r w:rsidRPr="005F6AD7">
        <w:rPr>
          <w:sz w:val="22"/>
          <w:szCs w:val="22"/>
        </w:rPr>
        <w:t>- в разработке программы развития Учреждения;</w:t>
      </w:r>
    </w:p>
    <w:p w:rsidR="00FE552F" w:rsidRPr="005F6AD7" w:rsidRDefault="00FE552F" w:rsidP="005F6AD7">
      <w:pPr>
        <w:pStyle w:val="ad"/>
        <w:tabs>
          <w:tab w:val="left" w:pos="993"/>
        </w:tabs>
        <w:spacing w:before="0" w:after="0" w:line="276" w:lineRule="auto"/>
        <w:jc w:val="both"/>
        <w:rPr>
          <w:sz w:val="22"/>
          <w:szCs w:val="22"/>
        </w:rPr>
      </w:pPr>
      <w:r w:rsidRPr="005F6AD7">
        <w:rPr>
          <w:sz w:val="22"/>
          <w:szCs w:val="22"/>
        </w:rPr>
        <w:t>- в разработке различных программ и планов развития Учреждения, в том числе долгосрочных, среднесрочных и краткосрочных;</w:t>
      </w:r>
    </w:p>
    <w:p w:rsidR="00FE552F" w:rsidRPr="005F6AD7" w:rsidRDefault="00FE552F" w:rsidP="005F6AD7">
      <w:pPr>
        <w:pStyle w:val="ad"/>
        <w:tabs>
          <w:tab w:val="left" w:pos="1134"/>
        </w:tabs>
        <w:suppressAutoHyphens w:val="0"/>
        <w:spacing w:before="0" w:after="0" w:line="276" w:lineRule="auto"/>
        <w:jc w:val="both"/>
        <w:rPr>
          <w:sz w:val="22"/>
          <w:szCs w:val="22"/>
        </w:rPr>
      </w:pPr>
      <w:r w:rsidRPr="005F6AD7">
        <w:rPr>
          <w:sz w:val="22"/>
          <w:szCs w:val="22"/>
        </w:rPr>
        <w:t>- в разработке локальных нормативных актов Учреждения, регламентирующих организацию образовательного процесса, в том числе обеспечивающих внедрение и реализацию федерального государственного образовательного стандарта дошкольного образования;</w:t>
      </w:r>
    </w:p>
    <w:p w:rsidR="00FE552F" w:rsidRPr="005F6AD7" w:rsidRDefault="00FE552F" w:rsidP="005F6AD7">
      <w:pPr>
        <w:pStyle w:val="ad"/>
        <w:tabs>
          <w:tab w:val="left" w:pos="993"/>
        </w:tabs>
        <w:spacing w:before="0" w:after="0" w:line="276" w:lineRule="auto"/>
        <w:jc w:val="both"/>
        <w:rPr>
          <w:sz w:val="22"/>
          <w:szCs w:val="22"/>
        </w:rPr>
      </w:pPr>
      <w:r w:rsidRPr="005F6AD7">
        <w:rPr>
          <w:sz w:val="22"/>
          <w:szCs w:val="22"/>
        </w:rPr>
        <w:t>- в создании развивающей предметно-пространственной среды Учреждения.</w:t>
      </w:r>
    </w:p>
    <w:p w:rsidR="00FE552F" w:rsidRPr="005F6AD7" w:rsidRDefault="00FE552F" w:rsidP="005F6AD7">
      <w:pPr>
        <w:pStyle w:val="ad"/>
        <w:tabs>
          <w:tab w:val="left" w:pos="993"/>
        </w:tabs>
        <w:spacing w:before="0" w:after="0" w:line="276" w:lineRule="auto"/>
        <w:ind w:firstLine="709"/>
        <w:rPr>
          <w:rStyle w:val="af8"/>
          <w:b w:val="0"/>
          <w:sz w:val="22"/>
          <w:szCs w:val="22"/>
        </w:rPr>
      </w:pPr>
      <w:r w:rsidRPr="005F6AD7">
        <w:rPr>
          <w:sz w:val="22"/>
          <w:szCs w:val="22"/>
        </w:rPr>
        <w:t>5.15.11.4.</w:t>
      </w:r>
      <w:r w:rsidRPr="005F6AD7">
        <w:rPr>
          <w:rStyle w:val="af8"/>
          <w:b w:val="0"/>
          <w:sz w:val="22"/>
          <w:szCs w:val="22"/>
        </w:rPr>
        <w:t xml:space="preserve"> Педагогический совет рассматривает/заслушивает:</w:t>
      </w:r>
    </w:p>
    <w:p w:rsidR="00FE552F" w:rsidRPr="005F6AD7" w:rsidRDefault="00FE552F" w:rsidP="005F6AD7">
      <w:pPr>
        <w:pStyle w:val="ad"/>
        <w:tabs>
          <w:tab w:val="left" w:pos="993"/>
        </w:tabs>
        <w:spacing w:before="0" w:after="0" w:line="276" w:lineRule="auto"/>
        <w:jc w:val="both"/>
        <w:rPr>
          <w:rStyle w:val="af8"/>
          <w:b w:val="0"/>
          <w:sz w:val="22"/>
          <w:szCs w:val="22"/>
        </w:rPr>
      </w:pPr>
      <w:r w:rsidRPr="005F6AD7">
        <w:rPr>
          <w:rStyle w:val="af8"/>
          <w:b w:val="0"/>
          <w:sz w:val="22"/>
          <w:szCs w:val="22"/>
        </w:rPr>
        <w:t>- отчет заведующего Учреждением</w:t>
      </w:r>
      <w:r w:rsidRPr="005F6AD7">
        <w:rPr>
          <w:sz w:val="22"/>
          <w:szCs w:val="22"/>
        </w:rPr>
        <w:t xml:space="preserve"> </w:t>
      </w:r>
      <w:r w:rsidRPr="005F6AD7">
        <w:rPr>
          <w:rStyle w:val="af8"/>
          <w:b w:val="0"/>
          <w:sz w:val="22"/>
          <w:szCs w:val="22"/>
        </w:rPr>
        <w:t>с анализом работы за учебный год;</w:t>
      </w:r>
    </w:p>
    <w:p w:rsidR="00FE552F" w:rsidRPr="005F6AD7" w:rsidRDefault="00FE552F" w:rsidP="005F6AD7">
      <w:pPr>
        <w:pStyle w:val="ad"/>
        <w:tabs>
          <w:tab w:val="left" w:pos="993"/>
        </w:tabs>
        <w:spacing w:before="0" w:after="0" w:line="276" w:lineRule="auto"/>
        <w:jc w:val="both"/>
        <w:rPr>
          <w:sz w:val="22"/>
          <w:szCs w:val="22"/>
        </w:rPr>
      </w:pPr>
      <w:r w:rsidRPr="005F6AD7">
        <w:rPr>
          <w:sz w:val="22"/>
          <w:szCs w:val="22"/>
        </w:rPr>
        <w:t>- отчеты педагогических работников;</w:t>
      </w:r>
    </w:p>
    <w:p w:rsidR="00FE552F" w:rsidRPr="005F6AD7" w:rsidRDefault="00FE552F" w:rsidP="005F6AD7">
      <w:pPr>
        <w:pStyle w:val="ad"/>
        <w:tabs>
          <w:tab w:val="left" w:pos="993"/>
        </w:tabs>
        <w:spacing w:before="0" w:after="0" w:line="276" w:lineRule="auto"/>
        <w:jc w:val="both"/>
        <w:rPr>
          <w:sz w:val="22"/>
          <w:szCs w:val="22"/>
        </w:rPr>
      </w:pPr>
      <w:r w:rsidRPr="005F6AD7">
        <w:rPr>
          <w:sz w:val="22"/>
          <w:szCs w:val="22"/>
        </w:rPr>
        <w:t>- доклады представителей организаций и учреж</w:t>
      </w:r>
      <w:r w:rsidRPr="005F6AD7">
        <w:rPr>
          <w:sz w:val="22"/>
          <w:szCs w:val="22"/>
        </w:rPr>
        <w:softHyphen/>
        <w:t>дений, взаимодействующих с Учреждением по вопросам образования;</w:t>
      </w:r>
    </w:p>
    <w:p w:rsidR="00FE552F" w:rsidRPr="005F6AD7" w:rsidRDefault="00FE552F" w:rsidP="005F6AD7">
      <w:p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5F6AD7">
        <w:rPr>
          <w:rFonts w:ascii="Times New Roman" w:eastAsia="Calibri" w:hAnsi="Times New Roman" w:cs="Times New Roman"/>
        </w:rPr>
        <w:t xml:space="preserve">- итоговые </w:t>
      </w:r>
      <w:r w:rsidRPr="005F6AD7">
        <w:rPr>
          <w:rFonts w:ascii="Times New Roman" w:eastAsia="Calibri" w:hAnsi="Times New Roman" w:cs="Times New Roman"/>
          <w:color w:val="000000"/>
        </w:rPr>
        <w:t>документы контрольно-надзорных органов о результатах контрольно-надзорных мероприятий.</w:t>
      </w:r>
    </w:p>
    <w:p w:rsidR="00FE552F" w:rsidRPr="005F6AD7" w:rsidRDefault="00FE552F" w:rsidP="005F6AD7">
      <w:pPr>
        <w:pStyle w:val="ad"/>
        <w:tabs>
          <w:tab w:val="left" w:pos="993"/>
        </w:tabs>
        <w:spacing w:before="0" w:after="0" w:line="276" w:lineRule="auto"/>
        <w:ind w:firstLine="709"/>
        <w:jc w:val="both"/>
        <w:rPr>
          <w:rStyle w:val="af8"/>
          <w:b w:val="0"/>
          <w:sz w:val="22"/>
          <w:szCs w:val="22"/>
        </w:rPr>
      </w:pPr>
      <w:r w:rsidRPr="005F6AD7">
        <w:rPr>
          <w:sz w:val="22"/>
          <w:szCs w:val="22"/>
        </w:rPr>
        <w:t>5.15.11.5.</w:t>
      </w:r>
      <w:r w:rsidRPr="005F6AD7">
        <w:rPr>
          <w:rStyle w:val="af8"/>
          <w:b w:val="0"/>
          <w:sz w:val="22"/>
          <w:szCs w:val="22"/>
        </w:rPr>
        <w:t xml:space="preserve"> Педагогический совет принимает:</w:t>
      </w:r>
    </w:p>
    <w:p w:rsidR="00FE552F" w:rsidRPr="005F6AD7" w:rsidRDefault="00FE552F" w:rsidP="005F6AD7">
      <w:pPr>
        <w:pStyle w:val="ad"/>
        <w:tabs>
          <w:tab w:val="left" w:pos="993"/>
        </w:tabs>
        <w:spacing w:before="0" w:after="0" w:line="276" w:lineRule="auto"/>
        <w:jc w:val="both"/>
        <w:rPr>
          <w:rStyle w:val="af8"/>
          <w:b w:val="0"/>
          <w:sz w:val="22"/>
          <w:szCs w:val="22"/>
        </w:rPr>
      </w:pPr>
      <w:r w:rsidRPr="005F6AD7">
        <w:rPr>
          <w:rStyle w:val="af8"/>
          <w:b w:val="0"/>
          <w:sz w:val="22"/>
          <w:szCs w:val="22"/>
        </w:rPr>
        <w:t>- ООП ДО Учреждения;</w:t>
      </w:r>
    </w:p>
    <w:p w:rsidR="00FE552F" w:rsidRPr="005F6AD7" w:rsidRDefault="00FE552F" w:rsidP="005F6AD7">
      <w:pPr>
        <w:pStyle w:val="ad"/>
        <w:tabs>
          <w:tab w:val="left" w:pos="993"/>
        </w:tabs>
        <w:spacing w:before="0" w:after="0" w:line="276" w:lineRule="auto"/>
        <w:jc w:val="both"/>
        <w:rPr>
          <w:rStyle w:val="af8"/>
          <w:b w:val="0"/>
          <w:sz w:val="22"/>
          <w:szCs w:val="22"/>
        </w:rPr>
      </w:pPr>
      <w:r w:rsidRPr="005F6AD7">
        <w:rPr>
          <w:rStyle w:val="af8"/>
          <w:b w:val="0"/>
          <w:sz w:val="22"/>
          <w:szCs w:val="22"/>
        </w:rPr>
        <w:t>- план работы Учреждения</w:t>
      </w:r>
      <w:r w:rsidRPr="005F6AD7">
        <w:rPr>
          <w:sz w:val="22"/>
          <w:szCs w:val="22"/>
        </w:rPr>
        <w:t xml:space="preserve"> </w:t>
      </w:r>
      <w:r w:rsidRPr="005F6AD7">
        <w:rPr>
          <w:rStyle w:val="af8"/>
          <w:b w:val="0"/>
          <w:sz w:val="22"/>
          <w:szCs w:val="22"/>
        </w:rPr>
        <w:t>на учебный год;</w:t>
      </w:r>
    </w:p>
    <w:p w:rsidR="00FE552F" w:rsidRPr="005F6AD7" w:rsidRDefault="00FE552F" w:rsidP="005F6AD7">
      <w:pPr>
        <w:pStyle w:val="ad"/>
        <w:tabs>
          <w:tab w:val="left" w:pos="993"/>
        </w:tabs>
        <w:spacing w:before="0" w:after="0" w:line="276" w:lineRule="auto"/>
        <w:jc w:val="both"/>
        <w:rPr>
          <w:rStyle w:val="af8"/>
          <w:b w:val="0"/>
          <w:sz w:val="22"/>
          <w:szCs w:val="22"/>
        </w:rPr>
      </w:pPr>
      <w:r w:rsidRPr="005F6AD7">
        <w:rPr>
          <w:rStyle w:val="af8"/>
          <w:b w:val="0"/>
          <w:sz w:val="22"/>
          <w:szCs w:val="22"/>
        </w:rPr>
        <w:lastRenderedPageBreak/>
        <w:t xml:space="preserve">- локальные нормативные акты Учреждения, регламентирующие организацию образовательного процесса. </w:t>
      </w:r>
    </w:p>
    <w:p w:rsidR="00FE552F" w:rsidRPr="005F6AD7" w:rsidRDefault="00FE552F" w:rsidP="005F6AD7">
      <w:pPr>
        <w:pStyle w:val="ad"/>
        <w:tabs>
          <w:tab w:val="left" w:pos="993"/>
        </w:tabs>
        <w:spacing w:before="0" w:after="0" w:line="276" w:lineRule="auto"/>
        <w:ind w:firstLine="709"/>
        <w:jc w:val="both"/>
        <w:rPr>
          <w:rStyle w:val="af8"/>
          <w:b w:val="0"/>
          <w:sz w:val="22"/>
          <w:szCs w:val="22"/>
        </w:rPr>
      </w:pPr>
      <w:r w:rsidRPr="005F6AD7">
        <w:rPr>
          <w:sz w:val="22"/>
          <w:szCs w:val="22"/>
        </w:rPr>
        <w:t>5.15.11.6.</w:t>
      </w:r>
      <w:r w:rsidRPr="005F6AD7">
        <w:rPr>
          <w:rStyle w:val="af8"/>
          <w:b w:val="0"/>
          <w:sz w:val="22"/>
          <w:szCs w:val="22"/>
        </w:rPr>
        <w:t xml:space="preserve"> Педагогический совет принимает решения:</w:t>
      </w:r>
    </w:p>
    <w:p w:rsidR="00FE552F" w:rsidRPr="005F6AD7" w:rsidRDefault="00FE552F" w:rsidP="005F6AD7">
      <w:pPr>
        <w:pStyle w:val="ad"/>
        <w:tabs>
          <w:tab w:val="left" w:pos="993"/>
        </w:tabs>
        <w:spacing w:before="0" w:after="0" w:line="276" w:lineRule="auto"/>
        <w:jc w:val="both"/>
        <w:rPr>
          <w:rStyle w:val="af8"/>
          <w:b w:val="0"/>
          <w:sz w:val="22"/>
          <w:szCs w:val="22"/>
        </w:rPr>
      </w:pPr>
      <w:r w:rsidRPr="005F6AD7">
        <w:rPr>
          <w:rStyle w:val="af8"/>
          <w:b w:val="0"/>
          <w:sz w:val="22"/>
          <w:szCs w:val="22"/>
        </w:rPr>
        <w:t xml:space="preserve">- об организации и проведении </w:t>
      </w:r>
      <w:r w:rsidRPr="005F6AD7">
        <w:rPr>
          <w:sz w:val="22"/>
          <w:szCs w:val="22"/>
        </w:rPr>
        <w:t>праздников и мероприятий в Учреждении;</w:t>
      </w:r>
    </w:p>
    <w:p w:rsidR="00FE552F" w:rsidRPr="005F6AD7" w:rsidRDefault="00FE552F" w:rsidP="005F6AD7">
      <w:pPr>
        <w:pStyle w:val="ad"/>
        <w:tabs>
          <w:tab w:val="left" w:pos="993"/>
        </w:tabs>
        <w:spacing w:before="0" w:after="0" w:line="276" w:lineRule="auto"/>
        <w:jc w:val="both"/>
        <w:rPr>
          <w:sz w:val="22"/>
          <w:szCs w:val="22"/>
        </w:rPr>
      </w:pPr>
      <w:r w:rsidRPr="005F6AD7">
        <w:rPr>
          <w:sz w:val="22"/>
          <w:szCs w:val="22"/>
        </w:rPr>
        <w:t xml:space="preserve">- о поддержании творческих поисков и опытно - экспериментальной работы педагогических работников; </w:t>
      </w:r>
    </w:p>
    <w:p w:rsidR="00FE552F" w:rsidRPr="005F6AD7" w:rsidRDefault="00FE552F" w:rsidP="005F6AD7">
      <w:pPr>
        <w:pStyle w:val="ad"/>
        <w:tabs>
          <w:tab w:val="left" w:pos="993"/>
        </w:tabs>
        <w:spacing w:before="0" w:after="0" w:line="276" w:lineRule="auto"/>
        <w:jc w:val="both"/>
        <w:rPr>
          <w:sz w:val="22"/>
          <w:szCs w:val="22"/>
        </w:rPr>
      </w:pPr>
      <w:r w:rsidRPr="005F6AD7">
        <w:rPr>
          <w:sz w:val="22"/>
          <w:szCs w:val="22"/>
        </w:rPr>
        <w:t>- о награждении, поощрении педагогических работников Учреждения;</w:t>
      </w:r>
    </w:p>
    <w:p w:rsidR="00FE552F" w:rsidRPr="005F6AD7" w:rsidRDefault="00FE552F" w:rsidP="005F6AD7">
      <w:pPr>
        <w:shd w:val="clear" w:color="auto" w:fill="FFFFFF"/>
        <w:tabs>
          <w:tab w:val="left" w:pos="993"/>
        </w:tabs>
        <w:autoSpaceDE w:val="0"/>
        <w:spacing w:after="0"/>
        <w:jc w:val="both"/>
        <w:rPr>
          <w:rFonts w:ascii="Times New Roman" w:eastAsia="Calibri" w:hAnsi="Times New Roman" w:cs="Times New Roman"/>
        </w:rPr>
      </w:pPr>
      <w:r w:rsidRPr="005F6AD7">
        <w:rPr>
          <w:rFonts w:ascii="Times New Roman" w:eastAsia="Calibri" w:hAnsi="Times New Roman" w:cs="Times New Roman"/>
        </w:rPr>
        <w:t>- о представлении педагогических работников Учреждения</w:t>
      </w:r>
      <w:r w:rsidRPr="005F6AD7">
        <w:rPr>
          <w:rFonts w:ascii="Times New Roman" w:hAnsi="Times New Roman" w:cs="Times New Roman"/>
        </w:rPr>
        <w:t xml:space="preserve"> </w:t>
      </w:r>
      <w:r w:rsidRPr="005F6AD7">
        <w:rPr>
          <w:rFonts w:ascii="Times New Roman" w:eastAsia="Calibri" w:hAnsi="Times New Roman" w:cs="Times New Roman"/>
        </w:rPr>
        <w:t>к награждению отраслевыми и ведомственными наградами;</w:t>
      </w:r>
    </w:p>
    <w:p w:rsidR="00FE552F" w:rsidRPr="005F6AD7" w:rsidRDefault="00FE552F" w:rsidP="005F6AD7">
      <w:pPr>
        <w:shd w:val="clear" w:color="auto" w:fill="FFFFFF"/>
        <w:tabs>
          <w:tab w:val="left" w:pos="993"/>
        </w:tabs>
        <w:autoSpaceDE w:val="0"/>
        <w:spacing w:after="0"/>
        <w:jc w:val="both"/>
        <w:rPr>
          <w:rFonts w:ascii="Times New Roman" w:eastAsia="Calibri" w:hAnsi="Times New Roman" w:cs="Times New Roman"/>
        </w:rPr>
      </w:pPr>
      <w:r w:rsidRPr="005F6AD7">
        <w:rPr>
          <w:rFonts w:ascii="Times New Roman" w:eastAsia="Calibri" w:hAnsi="Times New Roman" w:cs="Times New Roman"/>
          <w:color w:val="000000"/>
        </w:rPr>
        <w:t xml:space="preserve">- о создании временных творческих объединений с приглашением специалистов различного профиля. 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5.16.</w:t>
      </w:r>
      <w:r w:rsidRPr="005F6AD7">
        <w:rPr>
          <w:rFonts w:ascii="Times New Roman" w:hAnsi="Times New Roman" w:cs="Times New Roman"/>
          <w:color w:val="000000"/>
        </w:rPr>
        <w:tab/>
        <w:t xml:space="preserve">В целях реализации права родителей (законных представителей) </w:t>
      </w:r>
      <w:proofErr w:type="gramStart"/>
      <w:r w:rsidRPr="005F6AD7">
        <w:rPr>
          <w:rFonts w:ascii="Times New Roman" w:hAnsi="Times New Roman" w:cs="Times New Roman"/>
          <w:color w:val="000000"/>
        </w:rPr>
        <w:t xml:space="preserve">на  </w:t>
      </w:r>
      <w:r w:rsidRPr="005F6AD7">
        <w:rPr>
          <w:rFonts w:ascii="Times New Roman" w:hAnsi="Times New Roman" w:cs="Times New Roman"/>
        </w:rPr>
        <w:t>участие</w:t>
      </w:r>
      <w:proofErr w:type="gramEnd"/>
      <w:r w:rsidRPr="005F6AD7">
        <w:rPr>
          <w:rFonts w:ascii="Times New Roman" w:hAnsi="Times New Roman" w:cs="Times New Roman"/>
        </w:rPr>
        <w:t xml:space="preserve"> в управлении Учреждением, </w:t>
      </w:r>
      <w:r w:rsidRPr="005F6AD7">
        <w:rPr>
          <w:rFonts w:ascii="Times New Roman" w:hAnsi="Times New Roman" w:cs="Times New Roman"/>
          <w:color w:val="000000"/>
        </w:rPr>
        <w:t>оказания помощи педагогическому коллективу в воспитании и обучении воспитанников, обеспечения единства педагогических требований к ним, в Учреждении</w:t>
      </w:r>
      <w:r w:rsidRPr="005F6AD7">
        <w:rPr>
          <w:rFonts w:ascii="Times New Roman" w:hAnsi="Times New Roman" w:cs="Times New Roman"/>
        </w:rPr>
        <w:t xml:space="preserve"> </w:t>
      </w:r>
      <w:r w:rsidRPr="005F6AD7">
        <w:rPr>
          <w:rFonts w:ascii="Times New Roman" w:hAnsi="Times New Roman" w:cs="Times New Roman"/>
          <w:bCs/>
          <w:color w:val="000000"/>
        </w:rPr>
        <w:t xml:space="preserve">создан и функционирует коллегиальный орган, представляющий </w:t>
      </w:r>
      <w:r w:rsidRPr="005F6AD7">
        <w:rPr>
          <w:rFonts w:ascii="Times New Roman" w:hAnsi="Times New Roman" w:cs="Times New Roman"/>
          <w:color w:val="000000"/>
        </w:rPr>
        <w:t>родителей (законных представителей) воспитанников – родительский комитет Учреждения (далее – Родительский комитет)</w:t>
      </w:r>
      <w:r w:rsidRPr="005F6AD7">
        <w:rPr>
          <w:rFonts w:ascii="Times New Roman" w:hAnsi="Times New Roman" w:cs="Times New Roman"/>
          <w:bCs/>
          <w:color w:val="000000"/>
        </w:rPr>
        <w:t>.</w:t>
      </w:r>
      <w:r w:rsidRPr="005F6AD7">
        <w:rPr>
          <w:rFonts w:ascii="Times New Roman" w:hAnsi="Times New Roman" w:cs="Times New Roman"/>
          <w:color w:val="000000"/>
        </w:rPr>
        <w:t xml:space="preserve"> 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bCs/>
          <w:color w:val="000000"/>
        </w:rPr>
        <w:t xml:space="preserve">5.16.1. Родительский комитет </w:t>
      </w:r>
      <w:r w:rsidRPr="005F6AD7">
        <w:rPr>
          <w:rFonts w:ascii="Times New Roman" w:hAnsi="Times New Roman" w:cs="Times New Roman"/>
          <w:color w:val="000000"/>
        </w:rPr>
        <w:t>состоит из представителей родителей (законных представителей) всех групп</w:t>
      </w:r>
      <w:r w:rsidRPr="005F6AD7">
        <w:rPr>
          <w:rFonts w:ascii="Times New Roman" w:hAnsi="Times New Roman" w:cs="Times New Roman"/>
        </w:rPr>
        <w:t xml:space="preserve"> Учреждения</w:t>
      </w:r>
      <w:r w:rsidRPr="005F6AD7">
        <w:rPr>
          <w:rFonts w:ascii="Times New Roman" w:hAnsi="Times New Roman" w:cs="Times New Roman"/>
          <w:color w:val="000000"/>
        </w:rPr>
        <w:t>. Представители в Родительский комитет избираются Родительским собранием.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  <w:color w:val="000000"/>
        </w:rPr>
        <w:t xml:space="preserve">5.16.2. </w:t>
      </w:r>
      <w:r w:rsidRPr="005F6AD7">
        <w:rPr>
          <w:rFonts w:ascii="Times New Roman" w:hAnsi="Times New Roman" w:cs="Times New Roman"/>
        </w:rPr>
        <w:t>Возглавляет Родительский комитет председатель, избираемый из числа его членов путем открытого голосования простым большинством голосов.  Для ведения протоколов Родительского комитета избирается секретарь.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5.16.3. Родительский комитет в рамках своей компетенции: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</w:rPr>
        <w:t xml:space="preserve">- </w:t>
      </w:r>
      <w:r w:rsidRPr="005F6AD7">
        <w:rPr>
          <w:rFonts w:ascii="Times New Roman" w:hAnsi="Times New Roman" w:cs="Times New Roman"/>
          <w:color w:val="000000"/>
        </w:rPr>
        <w:t>заслушивает отчеты Заведующего о создании условий для реализации образовательной программы Учреждения;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- заслушивает отчеты педагогических работников о состоянии здоровья детей, уровне освоения воспитанниками образовательных программ;</w:t>
      </w:r>
    </w:p>
    <w:p w:rsidR="00FE552F" w:rsidRPr="005F6AD7" w:rsidRDefault="00FE552F" w:rsidP="005F6AD7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lang w:eastAsia="ru-RU"/>
        </w:rPr>
      </w:pPr>
      <w:r w:rsidRPr="005F6AD7">
        <w:rPr>
          <w:rFonts w:ascii="Times New Roman" w:hAnsi="Times New Roman" w:cs="Times New Roman"/>
          <w:lang w:eastAsia="ru-RU"/>
        </w:rPr>
        <w:t xml:space="preserve">- избирает членов </w:t>
      </w:r>
      <w:r w:rsidRPr="005F6AD7">
        <w:rPr>
          <w:rFonts w:ascii="Times New Roman" w:hAnsi="Times New Roman" w:cs="Times New Roman"/>
        </w:rPr>
        <w:t xml:space="preserve">Совета </w:t>
      </w:r>
      <w:proofErr w:type="gramStart"/>
      <w:r w:rsidRPr="005F6AD7">
        <w:rPr>
          <w:rFonts w:ascii="Times New Roman" w:hAnsi="Times New Roman" w:cs="Times New Roman"/>
        </w:rPr>
        <w:t>Учреждения  от</w:t>
      </w:r>
      <w:proofErr w:type="gramEnd"/>
      <w:r w:rsidRPr="005F6AD7">
        <w:rPr>
          <w:rFonts w:ascii="Times New Roman" w:hAnsi="Times New Roman" w:cs="Times New Roman"/>
        </w:rPr>
        <w:t xml:space="preserve"> родителей (законных представителей) воспитанников Учреждения;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избирает членов комиссии по урегулированию споров между участниками образовательных </w:t>
      </w:r>
      <w:proofErr w:type="gramStart"/>
      <w:r w:rsidRPr="005F6AD7">
        <w:rPr>
          <w:rFonts w:ascii="Times New Roman" w:hAnsi="Times New Roman" w:cs="Times New Roman"/>
        </w:rPr>
        <w:t>отношений  от</w:t>
      </w:r>
      <w:proofErr w:type="gramEnd"/>
      <w:r w:rsidRPr="005F6AD7">
        <w:rPr>
          <w:rFonts w:ascii="Times New Roman" w:hAnsi="Times New Roman" w:cs="Times New Roman"/>
        </w:rPr>
        <w:t xml:space="preserve"> родителей (законных представителей) воспитанников Учреждения;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осуществляет мероприятия по защите прав и законных интересов воспитанников и родителей (законных представителей);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изучает общественное мнение и потребности родителей (законных представителей) в образовательных услугах; 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принимает участия в организации и проведении различных мероприятий (конкурсов, фестивалей, праздников и т.п.);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lang w:eastAsia="ru-RU"/>
        </w:rPr>
      </w:pPr>
      <w:r w:rsidRPr="005F6AD7">
        <w:rPr>
          <w:rFonts w:ascii="Times New Roman" w:hAnsi="Times New Roman" w:cs="Times New Roman"/>
        </w:rPr>
        <w:t xml:space="preserve">- </w:t>
      </w:r>
      <w:r w:rsidRPr="005F6AD7">
        <w:rPr>
          <w:rFonts w:ascii="Times New Roman" w:hAnsi="Times New Roman" w:cs="Times New Roman"/>
          <w:lang w:eastAsia="ru-RU"/>
        </w:rPr>
        <w:t>формирует временные комиссии (или иных рабочих органы) по различным направлениям деятельности;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  <w:lang w:eastAsia="ru-RU"/>
        </w:rPr>
        <w:t xml:space="preserve">- осуществляет согласование проектов локальных нормативных актов </w:t>
      </w:r>
      <w:r w:rsidRPr="005F6AD7">
        <w:rPr>
          <w:rFonts w:ascii="Times New Roman" w:hAnsi="Times New Roman" w:cs="Times New Roman"/>
          <w:bCs/>
          <w:color w:val="000000"/>
        </w:rPr>
        <w:t>Учреждения</w:t>
      </w:r>
      <w:r w:rsidRPr="005F6AD7">
        <w:rPr>
          <w:rFonts w:ascii="Times New Roman" w:hAnsi="Times New Roman" w:cs="Times New Roman"/>
        </w:rPr>
        <w:t>, затрагивающих права и законные интересы воспитанников, а также их родителей (законных представителей);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</w:rPr>
        <w:t>- совместно (</w:t>
      </w:r>
      <w:r w:rsidRPr="005F6AD7">
        <w:rPr>
          <w:rFonts w:ascii="Times New Roman" w:hAnsi="Times New Roman" w:cs="Times New Roman"/>
          <w:color w:val="000000"/>
        </w:rPr>
        <w:t>с заведующим Учреждением) принимает решение о поощрении, награждении благодарственными письмами наиболее активных представителей родительской общественности;</w:t>
      </w:r>
    </w:p>
    <w:p w:rsidR="00FE552F" w:rsidRPr="005F6AD7" w:rsidRDefault="00FE552F" w:rsidP="005F6AD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 w:cs="Times New Roman"/>
          <w:lang w:eastAsia="ru-RU"/>
        </w:rPr>
      </w:pPr>
      <w:r w:rsidRPr="005F6AD7">
        <w:rPr>
          <w:rFonts w:ascii="Times New Roman" w:eastAsia="TimesNewRomanPSMT" w:hAnsi="Times New Roman" w:cs="Times New Roman"/>
          <w:lang w:eastAsia="ru-RU"/>
        </w:rPr>
        <w:t>- вносит предложения в план работы Учреждения, в Программу развития Учреждения;</w:t>
      </w:r>
    </w:p>
    <w:p w:rsidR="00FE552F" w:rsidRPr="005F6AD7" w:rsidRDefault="00FE552F" w:rsidP="005F6AD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 w:cs="Times New Roman"/>
          <w:lang w:eastAsia="ru-RU"/>
        </w:rPr>
      </w:pPr>
      <w:r w:rsidRPr="005F6AD7">
        <w:rPr>
          <w:rFonts w:ascii="Times New Roman" w:eastAsia="TimesNewRomanPSMT" w:hAnsi="Times New Roman" w:cs="Times New Roman"/>
          <w:lang w:eastAsia="ru-RU"/>
        </w:rPr>
        <w:t>- вносит предложения по организации режима работы Учреждения;</w:t>
      </w:r>
    </w:p>
    <w:p w:rsidR="00FE552F" w:rsidRPr="005F6AD7" w:rsidRDefault="00FE552F" w:rsidP="005F6AD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 w:cs="Times New Roman"/>
          <w:lang w:eastAsia="ru-RU"/>
        </w:rPr>
      </w:pPr>
      <w:r w:rsidRPr="005F6AD7">
        <w:rPr>
          <w:rFonts w:ascii="Times New Roman" w:eastAsia="TimesNewRomanPSMT" w:hAnsi="Times New Roman" w:cs="Times New Roman"/>
          <w:lang w:eastAsia="ru-RU"/>
        </w:rPr>
        <w:t>- взаимодействует с общественными организациями по вопросам пропаганды традиций Учреждения, семейного воспитания;</w:t>
      </w:r>
    </w:p>
    <w:p w:rsidR="00FE552F" w:rsidRPr="005F6AD7" w:rsidRDefault="00FE552F" w:rsidP="005F6AD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5F6AD7">
        <w:rPr>
          <w:rFonts w:ascii="Times New Roman" w:eastAsia="TimesNewRomanPSMT" w:hAnsi="Times New Roman" w:cs="Times New Roman"/>
          <w:lang w:eastAsia="ru-RU"/>
        </w:rPr>
        <w:lastRenderedPageBreak/>
        <w:t xml:space="preserve">- </w:t>
      </w:r>
      <w:r w:rsidRPr="005F6AD7">
        <w:rPr>
          <w:rFonts w:ascii="Times New Roman" w:hAnsi="Times New Roman" w:cs="Times New Roman"/>
          <w:shd w:val="clear" w:color="auto" w:fill="FFFFFF"/>
        </w:rPr>
        <w:t>инициирует проведение семинаров для родителей (законных представителей) воспитанников;</w:t>
      </w:r>
    </w:p>
    <w:p w:rsidR="00FE552F" w:rsidRPr="005F6AD7" w:rsidRDefault="00FE552F" w:rsidP="005F6AD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рекомендует темы (вопросы) для обсуждения на родительских собраниях</w:t>
      </w:r>
      <w:r w:rsidRPr="005F6AD7">
        <w:rPr>
          <w:rFonts w:ascii="Times New Roman" w:eastAsia="TimesNewRomanPSMT" w:hAnsi="Times New Roman" w:cs="Times New Roman"/>
          <w:lang w:eastAsia="ru-RU"/>
        </w:rPr>
        <w:t xml:space="preserve"> групп Учреждения</w:t>
      </w:r>
      <w:r w:rsidRPr="005F6AD7">
        <w:rPr>
          <w:rFonts w:ascii="Times New Roman" w:hAnsi="Times New Roman" w:cs="Times New Roman"/>
        </w:rPr>
        <w:t>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- обсуждает сложные или конфликтные ситуации; </w:t>
      </w:r>
      <w:r w:rsidRPr="005F6AD7">
        <w:rPr>
          <w:rFonts w:ascii="Times New Roman" w:hAnsi="Times New Roman" w:cs="Times New Roman"/>
          <w:lang w:eastAsia="ru-RU"/>
        </w:rPr>
        <w:t>рассматривает актуальные педагогические проблемы.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5.16.4. Срок полномочий </w:t>
      </w:r>
      <w:proofErr w:type="gramStart"/>
      <w:r w:rsidRPr="005F6AD7">
        <w:rPr>
          <w:rFonts w:ascii="Times New Roman" w:hAnsi="Times New Roman" w:cs="Times New Roman"/>
        </w:rPr>
        <w:t>Родительского  комитета</w:t>
      </w:r>
      <w:proofErr w:type="gramEnd"/>
      <w:r w:rsidRPr="005F6AD7">
        <w:rPr>
          <w:rFonts w:ascii="Times New Roman" w:hAnsi="Times New Roman" w:cs="Times New Roman"/>
        </w:rPr>
        <w:t xml:space="preserve">  составляет 1 год. Одно и то же лицо может быть членом </w:t>
      </w:r>
      <w:proofErr w:type="gramStart"/>
      <w:r w:rsidRPr="005F6AD7">
        <w:rPr>
          <w:rFonts w:ascii="Times New Roman" w:hAnsi="Times New Roman" w:cs="Times New Roman"/>
        </w:rPr>
        <w:t>Родительского  комитета</w:t>
      </w:r>
      <w:proofErr w:type="gramEnd"/>
      <w:r w:rsidRPr="005F6AD7">
        <w:rPr>
          <w:rFonts w:ascii="Times New Roman" w:hAnsi="Times New Roman" w:cs="Times New Roman"/>
        </w:rPr>
        <w:t xml:space="preserve">  неограниченное число раз. 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5.16.5. Организационной формой работы </w:t>
      </w:r>
      <w:proofErr w:type="gramStart"/>
      <w:r w:rsidRPr="005F6AD7">
        <w:rPr>
          <w:rFonts w:ascii="Times New Roman" w:hAnsi="Times New Roman" w:cs="Times New Roman"/>
        </w:rPr>
        <w:t>Родительского  комитета</w:t>
      </w:r>
      <w:proofErr w:type="gramEnd"/>
      <w:r w:rsidRPr="005F6AD7">
        <w:rPr>
          <w:rFonts w:ascii="Times New Roman" w:hAnsi="Times New Roman" w:cs="Times New Roman"/>
        </w:rPr>
        <w:t xml:space="preserve">  являются заседания, которые проводятся по мере необходимости, но не реже одного раза в квартал.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Внеочередные заседания проводятся: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по инициативе председателя;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по требованию Заведующего Учреждением;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по заявлению членов Родительского комитета, подписанному 1/2 или более частями членов от списочного состава Родительского комитета.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Заседания </w:t>
      </w:r>
      <w:proofErr w:type="gramStart"/>
      <w:r w:rsidRPr="005F6AD7">
        <w:rPr>
          <w:rFonts w:ascii="Times New Roman" w:hAnsi="Times New Roman" w:cs="Times New Roman"/>
        </w:rPr>
        <w:t>Родительского  комитета</w:t>
      </w:r>
      <w:proofErr w:type="gramEnd"/>
      <w:r w:rsidRPr="005F6AD7">
        <w:rPr>
          <w:rFonts w:ascii="Times New Roman" w:hAnsi="Times New Roman" w:cs="Times New Roman"/>
        </w:rPr>
        <w:t xml:space="preserve">  являются правомочными, если в них принимают участие не менее половины от общего числа членов Родительского  комитета.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Обязанности по организации и </w:t>
      </w:r>
      <w:proofErr w:type="gramStart"/>
      <w:r w:rsidRPr="005F6AD7">
        <w:rPr>
          <w:rFonts w:ascii="Times New Roman" w:hAnsi="Times New Roman" w:cs="Times New Roman"/>
        </w:rPr>
        <w:t>проведению  заседания</w:t>
      </w:r>
      <w:proofErr w:type="gramEnd"/>
      <w:r w:rsidRPr="005F6AD7">
        <w:rPr>
          <w:rFonts w:ascii="Times New Roman" w:hAnsi="Times New Roman" w:cs="Times New Roman"/>
        </w:rPr>
        <w:t xml:space="preserve"> Родительского  комитета</w:t>
      </w:r>
      <w:r w:rsidRPr="005F6AD7">
        <w:rPr>
          <w:rFonts w:ascii="Times New Roman" w:hAnsi="Times New Roman" w:cs="Times New Roman"/>
          <w:bCs/>
          <w:color w:val="000000"/>
        </w:rPr>
        <w:t xml:space="preserve"> </w:t>
      </w:r>
      <w:r w:rsidRPr="005F6AD7">
        <w:rPr>
          <w:rFonts w:ascii="Times New Roman" w:hAnsi="Times New Roman" w:cs="Times New Roman"/>
        </w:rPr>
        <w:t xml:space="preserve">возлагаются  на его  председателя. </w:t>
      </w:r>
      <w:proofErr w:type="gramStart"/>
      <w:r w:rsidRPr="005F6AD7">
        <w:rPr>
          <w:rFonts w:ascii="Times New Roman" w:hAnsi="Times New Roman" w:cs="Times New Roman"/>
        </w:rPr>
        <w:t>Решения  Родительского</w:t>
      </w:r>
      <w:proofErr w:type="gramEnd"/>
      <w:r w:rsidRPr="005F6AD7">
        <w:rPr>
          <w:rFonts w:ascii="Times New Roman" w:hAnsi="Times New Roman" w:cs="Times New Roman"/>
        </w:rPr>
        <w:t xml:space="preserve">  комитета</w:t>
      </w:r>
      <w:r w:rsidRPr="005F6AD7">
        <w:rPr>
          <w:rFonts w:ascii="Times New Roman" w:hAnsi="Times New Roman" w:cs="Times New Roman"/>
          <w:bCs/>
          <w:color w:val="000000"/>
        </w:rPr>
        <w:t xml:space="preserve"> </w:t>
      </w:r>
      <w:r w:rsidRPr="005F6AD7">
        <w:rPr>
          <w:rFonts w:ascii="Times New Roman" w:hAnsi="Times New Roman" w:cs="Times New Roman"/>
        </w:rPr>
        <w:t>принимаются простым большинством  голосов путем  открытого  голосования. При равном количестве голосов решающим является голос председателя.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Заседания </w:t>
      </w:r>
      <w:proofErr w:type="gramStart"/>
      <w:r w:rsidRPr="005F6AD7">
        <w:rPr>
          <w:rFonts w:ascii="Times New Roman" w:hAnsi="Times New Roman" w:cs="Times New Roman"/>
        </w:rPr>
        <w:t>Родительского  комитета</w:t>
      </w:r>
      <w:proofErr w:type="gramEnd"/>
      <w:r w:rsidRPr="005F6AD7">
        <w:rPr>
          <w:rFonts w:ascii="Times New Roman" w:hAnsi="Times New Roman" w:cs="Times New Roman"/>
          <w:bCs/>
          <w:color w:val="000000"/>
        </w:rPr>
        <w:t xml:space="preserve"> </w:t>
      </w:r>
      <w:r w:rsidRPr="005F6AD7">
        <w:rPr>
          <w:rFonts w:ascii="Times New Roman" w:hAnsi="Times New Roman" w:cs="Times New Roman"/>
        </w:rPr>
        <w:t>оформляются протоколом. Протоколы подписываются председателем и секретарем. Секретарь обеспечивает сохранность документации Родительского комитета.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5.16.6. В случае прекращения полномочий члена </w:t>
      </w:r>
      <w:proofErr w:type="gramStart"/>
      <w:r w:rsidRPr="005F6AD7">
        <w:rPr>
          <w:rFonts w:ascii="Times New Roman" w:hAnsi="Times New Roman" w:cs="Times New Roman"/>
        </w:rPr>
        <w:t>Родительского  комитета</w:t>
      </w:r>
      <w:proofErr w:type="gramEnd"/>
      <w:r w:rsidRPr="005F6AD7">
        <w:rPr>
          <w:rFonts w:ascii="Times New Roman" w:hAnsi="Times New Roman" w:cs="Times New Roman"/>
        </w:rPr>
        <w:t xml:space="preserve"> осуществляется избрание нового члена Родительского  комитета в течение одного месяца со дня выбытия предыдущих членов.  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5.16.7. Член </w:t>
      </w:r>
      <w:proofErr w:type="gramStart"/>
      <w:r w:rsidRPr="005F6AD7">
        <w:rPr>
          <w:rFonts w:ascii="Times New Roman" w:hAnsi="Times New Roman" w:cs="Times New Roman"/>
        </w:rPr>
        <w:t>Родительского  комитета</w:t>
      </w:r>
      <w:proofErr w:type="gramEnd"/>
      <w:r w:rsidRPr="005F6AD7">
        <w:rPr>
          <w:rFonts w:ascii="Times New Roman" w:hAnsi="Times New Roman" w:cs="Times New Roman"/>
        </w:rPr>
        <w:t xml:space="preserve"> может быть выведен из его состава по решению Родительского  комитета в случае пропуска более трех заседаний подряд без уважительной причины.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Член </w:t>
      </w:r>
      <w:proofErr w:type="gramStart"/>
      <w:r w:rsidRPr="005F6AD7">
        <w:rPr>
          <w:rFonts w:ascii="Times New Roman" w:hAnsi="Times New Roman" w:cs="Times New Roman"/>
        </w:rPr>
        <w:t>Родительского  комитета</w:t>
      </w:r>
      <w:proofErr w:type="gramEnd"/>
      <w:r w:rsidRPr="005F6AD7">
        <w:rPr>
          <w:rFonts w:ascii="Times New Roman" w:hAnsi="Times New Roman" w:cs="Times New Roman"/>
        </w:rPr>
        <w:t xml:space="preserve"> выводится из состава Родительского  комитета в следующих случаях: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по его желанию, выраженному в письменной форме;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в связи с окончанием Учреждения или отчислением (переводом) воспитанника.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После вывода из состава </w:t>
      </w:r>
      <w:proofErr w:type="gramStart"/>
      <w:r w:rsidRPr="005F6AD7">
        <w:rPr>
          <w:rFonts w:ascii="Times New Roman" w:hAnsi="Times New Roman" w:cs="Times New Roman"/>
        </w:rPr>
        <w:t>Родительского  комитета</w:t>
      </w:r>
      <w:proofErr w:type="gramEnd"/>
      <w:r w:rsidRPr="005F6AD7">
        <w:rPr>
          <w:rFonts w:ascii="Times New Roman" w:hAnsi="Times New Roman" w:cs="Times New Roman"/>
        </w:rPr>
        <w:t xml:space="preserve"> его члена Родительский  комитет принимает меры для замещения выведенного члена в общем порядке.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5.16.8. Лицо, не являющееся членом </w:t>
      </w:r>
      <w:proofErr w:type="gramStart"/>
      <w:r w:rsidRPr="005F6AD7">
        <w:rPr>
          <w:rFonts w:ascii="Times New Roman" w:hAnsi="Times New Roman" w:cs="Times New Roman"/>
        </w:rPr>
        <w:t>Родительского  комитета</w:t>
      </w:r>
      <w:proofErr w:type="gramEnd"/>
      <w:r w:rsidRPr="005F6AD7">
        <w:rPr>
          <w:rFonts w:ascii="Times New Roman" w:hAnsi="Times New Roman" w:cs="Times New Roman"/>
        </w:rPr>
        <w:t xml:space="preserve">, но желающее принять участие в его работе, может быть приглашено на заседание, если против этого не возражает более половины членов Родительского комитета, присутствующих на заседании. Указанным лицам предоставляется в заседании </w:t>
      </w:r>
      <w:proofErr w:type="gramStart"/>
      <w:r w:rsidRPr="005F6AD7">
        <w:rPr>
          <w:rFonts w:ascii="Times New Roman" w:hAnsi="Times New Roman" w:cs="Times New Roman"/>
        </w:rPr>
        <w:t>Родительского  комитета</w:t>
      </w:r>
      <w:proofErr w:type="gramEnd"/>
      <w:r w:rsidRPr="005F6AD7">
        <w:rPr>
          <w:rFonts w:ascii="Times New Roman" w:hAnsi="Times New Roman" w:cs="Times New Roman"/>
        </w:rPr>
        <w:t xml:space="preserve"> право совещательного голоса.</w:t>
      </w:r>
    </w:p>
    <w:p w:rsidR="00FE552F" w:rsidRPr="005F6AD7" w:rsidRDefault="00FE552F" w:rsidP="005F6AD7">
      <w:pPr>
        <w:shd w:val="clear" w:color="auto" w:fill="FFFFFF"/>
        <w:tabs>
          <w:tab w:val="left" w:pos="34"/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5F6AD7">
        <w:rPr>
          <w:rFonts w:ascii="Times New Roman" w:hAnsi="Times New Roman" w:cs="Times New Roman"/>
          <w:color w:val="000000"/>
        </w:rPr>
        <w:t>5.17. Коллегиальные органы управления Учреждения, указанные в п. 5.12 Устава, не наделены правом выступать от имени Учреждения.</w:t>
      </w:r>
    </w:p>
    <w:p w:rsidR="00FE552F" w:rsidRPr="005F6AD7" w:rsidRDefault="00FE552F" w:rsidP="005F6AD7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FE552F" w:rsidRPr="005F6AD7" w:rsidRDefault="00FE552F" w:rsidP="005F6AD7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5F6AD7">
        <w:rPr>
          <w:rFonts w:ascii="Times New Roman" w:hAnsi="Times New Roman" w:cs="Times New Roman"/>
          <w:b/>
        </w:rPr>
        <w:t>6. Экономика Учреждения</w:t>
      </w:r>
    </w:p>
    <w:p w:rsidR="00FE552F" w:rsidRPr="005F6AD7" w:rsidRDefault="00FE552F" w:rsidP="005F6AD7">
      <w:pPr>
        <w:widowControl w:val="0"/>
        <w:shd w:val="clear" w:color="auto" w:fill="FFFFFF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6.1. </w:t>
      </w:r>
      <w:r w:rsidRPr="005F6AD7">
        <w:rPr>
          <w:rFonts w:ascii="Times New Roman" w:hAnsi="Times New Roman" w:cs="Times New Roman"/>
          <w:color w:val="000000"/>
          <w:spacing w:val="19"/>
        </w:rPr>
        <w:t xml:space="preserve">Имущество Учреждения находится в муниципальной </w:t>
      </w:r>
      <w:r w:rsidRPr="005F6AD7">
        <w:rPr>
          <w:rFonts w:ascii="Times New Roman" w:hAnsi="Times New Roman" w:cs="Times New Roman"/>
          <w:color w:val="000000"/>
          <w:spacing w:val="5"/>
        </w:rPr>
        <w:t xml:space="preserve">собственности </w:t>
      </w:r>
      <w:r w:rsidRPr="005F6AD7">
        <w:rPr>
          <w:rFonts w:ascii="Times New Roman" w:hAnsi="Times New Roman" w:cs="Times New Roman"/>
          <w:spacing w:val="5"/>
        </w:rPr>
        <w:t>муниципального образования</w:t>
      </w:r>
      <w:r w:rsidRPr="005F6AD7">
        <w:rPr>
          <w:rFonts w:ascii="Times New Roman" w:hAnsi="Times New Roman" w:cs="Times New Roman"/>
          <w:color w:val="FF0000"/>
          <w:spacing w:val="5"/>
        </w:rPr>
        <w:t xml:space="preserve"> </w:t>
      </w:r>
      <w:r w:rsidRPr="005F6AD7">
        <w:rPr>
          <w:rFonts w:ascii="Times New Roman" w:hAnsi="Times New Roman" w:cs="Times New Roman"/>
          <w:spacing w:val="5"/>
        </w:rPr>
        <w:t>«</w:t>
      </w:r>
      <w:r w:rsidRPr="005F6AD7">
        <w:rPr>
          <w:rFonts w:ascii="Times New Roman" w:hAnsi="Times New Roman" w:cs="Times New Roman"/>
          <w:color w:val="000000"/>
          <w:spacing w:val="5"/>
        </w:rPr>
        <w:t xml:space="preserve">Арский муниципальный район» и закрепляется за Учреждением на праве оперативного </w:t>
      </w:r>
      <w:r w:rsidRPr="005F6AD7">
        <w:rPr>
          <w:rFonts w:ascii="Times New Roman" w:hAnsi="Times New Roman" w:cs="Times New Roman"/>
          <w:color w:val="000000"/>
        </w:rPr>
        <w:t>управления в</w:t>
      </w:r>
      <w:r w:rsidRPr="005F6AD7">
        <w:rPr>
          <w:rFonts w:ascii="Times New Roman" w:hAnsi="Times New Roman" w:cs="Times New Roman"/>
        </w:rPr>
        <w:t xml:space="preserve"> целях обеспечения образовательной деятельности в соответствии с настоящим Уставом.</w:t>
      </w:r>
    </w:p>
    <w:p w:rsidR="00FE552F" w:rsidRPr="005F6AD7" w:rsidRDefault="00FE552F" w:rsidP="005F6AD7">
      <w:pPr>
        <w:widowControl w:val="0"/>
        <w:shd w:val="clear" w:color="auto" w:fill="FFFFFF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  <w:color w:val="000000"/>
          <w:spacing w:val="15"/>
        </w:rPr>
        <w:t xml:space="preserve">Учреждение в отношении закрепленного за ним имущества </w:t>
      </w:r>
      <w:r w:rsidRPr="005F6AD7">
        <w:rPr>
          <w:rFonts w:ascii="Times New Roman" w:hAnsi="Times New Roman" w:cs="Times New Roman"/>
          <w:color w:val="000000"/>
          <w:spacing w:val="6"/>
        </w:rPr>
        <w:t xml:space="preserve">осуществляет в пределах, установленных законодательством и настоящим Уставом, в соответствии с целями </w:t>
      </w:r>
      <w:r w:rsidRPr="005F6AD7">
        <w:rPr>
          <w:rFonts w:ascii="Times New Roman" w:hAnsi="Times New Roman" w:cs="Times New Roman"/>
          <w:color w:val="000000"/>
          <w:spacing w:val="6"/>
        </w:rPr>
        <w:lastRenderedPageBreak/>
        <w:t xml:space="preserve">своей деятельности, заданиями собственника и </w:t>
      </w:r>
      <w:r w:rsidRPr="005F6AD7">
        <w:rPr>
          <w:rFonts w:ascii="Times New Roman" w:hAnsi="Times New Roman" w:cs="Times New Roman"/>
          <w:color w:val="000000"/>
          <w:spacing w:val="1"/>
        </w:rPr>
        <w:t xml:space="preserve">назначением имущества права владения, пользования и </w:t>
      </w:r>
      <w:r w:rsidRPr="005F6AD7">
        <w:rPr>
          <w:rFonts w:ascii="Times New Roman" w:hAnsi="Times New Roman" w:cs="Times New Roman"/>
          <w:spacing w:val="1"/>
        </w:rPr>
        <w:t>распоряжения им.</w:t>
      </w:r>
    </w:p>
    <w:p w:rsidR="00FE552F" w:rsidRPr="005F6AD7" w:rsidRDefault="00FE552F" w:rsidP="005F6AD7">
      <w:pPr>
        <w:widowControl w:val="0"/>
        <w:shd w:val="clear" w:color="auto" w:fill="FFFFFF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  <w:spacing w:val="-7"/>
        </w:rPr>
      </w:pPr>
      <w:r w:rsidRPr="005F6AD7">
        <w:rPr>
          <w:rFonts w:ascii="Times New Roman" w:hAnsi="Times New Roman" w:cs="Times New Roman"/>
        </w:rPr>
        <w:t xml:space="preserve">Земельный участок, необходимый для выполнения Учреждением своих </w:t>
      </w:r>
      <w:r w:rsidRPr="005F6AD7">
        <w:rPr>
          <w:rFonts w:ascii="Times New Roman" w:hAnsi="Times New Roman" w:cs="Times New Roman"/>
          <w:spacing w:val="2"/>
        </w:rPr>
        <w:t xml:space="preserve">уставных задач, предоставляются ему на праве постоянного бессрочного </w:t>
      </w:r>
      <w:r w:rsidRPr="005F6AD7">
        <w:rPr>
          <w:rFonts w:ascii="Times New Roman" w:hAnsi="Times New Roman" w:cs="Times New Roman"/>
        </w:rPr>
        <w:t>пользования.</w:t>
      </w:r>
      <w:r w:rsidRPr="005F6AD7">
        <w:rPr>
          <w:rFonts w:ascii="Times New Roman" w:hAnsi="Times New Roman" w:cs="Times New Roman"/>
          <w:spacing w:val="-7"/>
        </w:rPr>
        <w:t xml:space="preserve"> 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6.2. </w:t>
      </w:r>
      <w:r w:rsidRPr="005F6AD7">
        <w:rPr>
          <w:rFonts w:ascii="Times New Roman" w:hAnsi="Times New Roman" w:cs="Times New Roman"/>
          <w:spacing w:val="15"/>
        </w:rPr>
        <w:t xml:space="preserve">Учреждение </w:t>
      </w:r>
      <w:r w:rsidRPr="005F6AD7">
        <w:rPr>
          <w:rFonts w:ascii="Times New Roman" w:hAnsi="Times New Roman" w:cs="Times New Roman"/>
        </w:rPr>
        <w:t>отвечает по своим обязательствам тем своим имуществом, на которое по законодательству Российской Федерации может быть обращено взыскание.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6.3. </w:t>
      </w:r>
      <w:r w:rsidRPr="005F6AD7">
        <w:rPr>
          <w:rFonts w:ascii="Times New Roman" w:hAnsi="Times New Roman" w:cs="Times New Roman"/>
          <w:spacing w:val="15"/>
        </w:rPr>
        <w:t xml:space="preserve">Учреждение </w:t>
      </w:r>
      <w:r w:rsidRPr="005F6AD7">
        <w:rPr>
          <w:rFonts w:ascii="Times New Roman" w:hAnsi="Times New Roman" w:cs="Times New Roman"/>
        </w:rPr>
        <w:t xml:space="preserve">осуществляет операции с поступающими ему в соответствии с законодательством Российской Федерации средствами через лицевые счета (бюджетный и внебюджетный), открываемые в территориальном органе Федерального казначейства в порядке, установленном законодательством Российской Федерации. </w:t>
      </w:r>
      <w:r w:rsidRPr="005F6AD7">
        <w:rPr>
          <w:rFonts w:ascii="Times New Roman" w:hAnsi="Times New Roman" w:cs="Times New Roman"/>
          <w:spacing w:val="15"/>
        </w:rPr>
        <w:t xml:space="preserve">Учреждение </w:t>
      </w:r>
      <w:r w:rsidRPr="005F6AD7">
        <w:rPr>
          <w:rFonts w:ascii="Times New Roman" w:hAnsi="Times New Roman" w:cs="Times New Roman"/>
        </w:rPr>
        <w:t>осуществляет операции по расходованию бюджетных средств в соответствии с планом финансово-хозяйственной деятельности.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6.4. </w:t>
      </w:r>
      <w:r w:rsidRPr="005F6AD7">
        <w:rPr>
          <w:rFonts w:ascii="Times New Roman" w:hAnsi="Times New Roman" w:cs="Times New Roman"/>
          <w:spacing w:val="15"/>
        </w:rPr>
        <w:t xml:space="preserve">Учреждение </w:t>
      </w:r>
      <w:r w:rsidRPr="005F6AD7">
        <w:rPr>
          <w:rFonts w:ascii="Times New Roman" w:hAnsi="Times New Roman" w:cs="Times New Roman"/>
        </w:rPr>
        <w:t xml:space="preserve">без согласия Собственника не вправе распоряжаться особо ценным движимым имуществом, закрепленным за ним Собственником или приобретенным </w:t>
      </w:r>
      <w:r w:rsidRPr="005F6AD7">
        <w:rPr>
          <w:rFonts w:ascii="Times New Roman" w:hAnsi="Times New Roman" w:cs="Times New Roman"/>
          <w:spacing w:val="15"/>
        </w:rPr>
        <w:t xml:space="preserve">Учреждением </w:t>
      </w:r>
      <w:r w:rsidRPr="005F6AD7">
        <w:rPr>
          <w:rFonts w:ascii="Times New Roman" w:hAnsi="Times New Roman" w:cs="Times New Roman"/>
        </w:rPr>
        <w:t>за счет средств, выделенных ему Собственником на приобретение такого имущества, а также недвижимым имуществом.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6.5. Под особо ценным движимым имуществом понимается движимое имущество, без которого осуществление </w:t>
      </w:r>
      <w:proofErr w:type="gramStart"/>
      <w:r w:rsidRPr="005F6AD7">
        <w:rPr>
          <w:rFonts w:ascii="Times New Roman" w:hAnsi="Times New Roman" w:cs="Times New Roman"/>
          <w:spacing w:val="15"/>
        </w:rPr>
        <w:t xml:space="preserve">Учреждением </w:t>
      </w:r>
      <w:r w:rsidRPr="005F6AD7">
        <w:rPr>
          <w:rFonts w:ascii="Times New Roman" w:hAnsi="Times New Roman" w:cs="Times New Roman"/>
        </w:rPr>
        <w:t xml:space="preserve"> своей</w:t>
      </w:r>
      <w:proofErr w:type="gramEnd"/>
      <w:r w:rsidRPr="005F6AD7">
        <w:rPr>
          <w:rFonts w:ascii="Times New Roman" w:hAnsi="Times New Roman" w:cs="Times New Roman"/>
        </w:rPr>
        <w:t xml:space="preserve"> уставной деятельности будет существенно затруднено. Порядок отнесения имущества к категории особо ценного движимого имущества устанавливается Правительством Российской Федерации. Перечни особо ценного движимого имущества определяются Учредителем.</w:t>
      </w:r>
    </w:p>
    <w:p w:rsidR="00FE552F" w:rsidRPr="005F6AD7" w:rsidRDefault="00FE552F" w:rsidP="005F6AD7">
      <w:pPr>
        <w:widowControl w:val="0"/>
        <w:shd w:val="clear" w:color="auto" w:fill="FFFFFF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  <w:spacing w:val="4"/>
        </w:rPr>
        <w:t xml:space="preserve">6.6. Остальным </w:t>
      </w:r>
      <w:r w:rsidRPr="005F6AD7">
        <w:rPr>
          <w:rFonts w:ascii="Times New Roman" w:hAnsi="Times New Roman" w:cs="Times New Roman"/>
        </w:rPr>
        <w:t xml:space="preserve">находящимся на праве оперативного управления имуществом </w:t>
      </w:r>
      <w:r w:rsidRPr="005F6AD7">
        <w:rPr>
          <w:rFonts w:ascii="Times New Roman" w:hAnsi="Times New Roman" w:cs="Times New Roman"/>
          <w:spacing w:val="1"/>
        </w:rPr>
        <w:t>Учреждение вправе распоряжаться самостоятельно</w:t>
      </w:r>
      <w:r w:rsidRPr="005F6AD7">
        <w:rPr>
          <w:rFonts w:ascii="Times New Roman" w:hAnsi="Times New Roman" w:cs="Times New Roman"/>
        </w:rPr>
        <w:t>, если иное не предусмотрено действующим законодательством Российской Федерации.</w:t>
      </w:r>
    </w:p>
    <w:p w:rsidR="00FE552F" w:rsidRPr="005F6AD7" w:rsidRDefault="00FE552F" w:rsidP="005F6AD7">
      <w:pPr>
        <w:widowControl w:val="0"/>
        <w:shd w:val="clear" w:color="auto" w:fill="FFFFFF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6.7. Крупные сделки и сделки, в совершении которых имеется заинтересованность, могут быть совершены </w:t>
      </w:r>
      <w:r w:rsidRPr="005F6AD7">
        <w:rPr>
          <w:rFonts w:ascii="Times New Roman" w:hAnsi="Times New Roman" w:cs="Times New Roman"/>
          <w:spacing w:val="15"/>
        </w:rPr>
        <w:t xml:space="preserve">Учреждением </w:t>
      </w:r>
      <w:r w:rsidRPr="005F6AD7">
        <w:rPr>
          <w:rFonts w:ascii="Times New Roman" w:hAnsi="Times New Roman" w:cs="Times New Roman"/>
        </w:rPr>
        <w:t>только с предварительного согласия Учредителя.</w:t>
      </w:r>
    </w:p>
    <w:p w:rsidR="00FE552F" w:rsidRPr="005F6AD7" w:rsidRDefault="00FE552F" w:rsidP="005F6AD7">
      <w:pPr>
        <w:widowControl w:val="0"/>
        <w:shd w:val="clear" w:color="auto" w:fill="FFFFFF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6.8. Заведующий </w:t>
      </w:r>
      <w:r w:rsidRPr="005F6AD7">
        <w:rPr>
          <w:rFonts w:ascii="Times New Roman" w:hAnsi="Times New Roman" w:cs="Times New Roman"/>
          <w:spacing w:val="15"/>
        </w:rPr>
        <w:t xml:space="preserve">Учреждением </w:t>
      </w:r>
      <w:r w:rsidRPr="005F6AD7">
        <w:rPr>
          <w:rFonts w:ascii="Times New Roman" w:hAnsi="Times New Roman" w:cs="Times New Roman"/>
        </w:rPr>
        <w:t xml:space="preserve">несет перед Учредителем ответственность в размере убытков, причиненных </w:t>
      </w:r>
      <w:r w:rsidRPr="005F6AD7">
        <w:rPr>
          <w:rFonts w:ascii="Times New Roman" w:hAnsi="Times New Roman" w:cs="Times New Roman"/>
          <w:spacing w:val="15"/>
        </w:rPr>
        <w:t xml:space="preserve">Учреждению </w:t>
      </w:r>
      <w:r w:rsidRPr="005F6AD7">
        <w:rPr>
          <w:rFonts w:ascii="Times New Roman" w:hAnsi="Times New Roman" w:cs="Times New Roman"/>
        </w:rPr>
        <w:t>в результате совершения любой сделки с нарушением требований действующего законодательства, независимо от того, была ли эта сделка признана недействительной.</w:t>
      </w:r>
    </w:p>
    <w:p w:rsidR="00FE552F" w:rsidRPr="005F6AD7" w:rsidRDefault="00FE552F" w:rsidP="005F6AD7">
      <w:pPr>
        <w:widowControl w:val="0"/>
        <w:shd w:val="clear" w:color="auto" w:fill="FFFFFF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6.9. </w:t>
      </w:r>
      <w:r w:rsidRPr="005F6AD7">
        <w:rPr>
          <w:rFonts w:ascii="Times New Roman" w:hAnsi="Times New Roman" w:cs="Times New Roman"/>
          <w:spacing w:val="15"/>
        </w:rPr>
        <w:t xml:space="preserve">Учреждение </w:t>
      </w:r>
      <w:r w:rsidRPr="005F6AD7">
        <w:rPr>
          <w:rFonts w:ascii="Times New Roman" w:hAnsi="Times New Roman" w:cs="Times New Roman"/>
        </w:rPr>
        <w:t>несет ответственность перед Учредителем за сохранность и эффективное использование переданного в оперативное управление имущества.</w:t>
      </w:r>
    </w:p>
    <w:p w:rsidR="00FE552F" w:rsidRPr="005F6AD7" w:rsidRDefault="00FE552F" w:rsidP="005F6AD7">
      <w:pPr>
        <w:widowControl w:val="0"/>
        <w:shd w:val="clear" w:color="auto" w:fill="FFFFFF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6.10. </w:t>
      </w:r>
      <w:r w:rsidRPr="005F6AD7">
        <w:rPr>
          <w:rFonts w:ascii="Times New Roman" w:hAnsi="Times New Roman" w:cs="Times New Roman"/>
          <w:spacing w:val="15"/>
        </w:rPr>
        <w:t xml:space="preserve">Учреждению </w:t>
      </w:r>
      <w:r w:rsidRPr="005F6AD7">
        <w:rPr>
          <w:rFonts w:ascii="Times New Roman" w:hAnsi="Times New Roman" w:cs="Times New Roman"/>
        </w:rPr>
        <w:t xml:space="preserve">запрещено совершать сделки, возможными последствиями которых является отчуждение или обременение имущества, закрепленного за </w:t>
      </w:r>
      <w:r w:rsidRPr="005F6AD7">
        <w:rPr>
          <w:rFonts w:ascii="Times New Roman" w:hAnsi="Times New Roman" w:cs="Times New Roman"/>
          <w:spacing w:val="15"/>
        </w:rPr>
        <w:t>Учреждением</w:t>
      </w:r>
      <w:r w:rsidRPr="005F6AD7">
        <w:rPr>
          <w:rFonts w:ascii="Times New Roman" w:hAnsi="Times New Roman" w:cs="Times New Roman"/>
        </w:rPr>
        <w:t xml:space="preserve">, или имущества, приобретенного за счет средств, выделенных </w:t>
      </w:r>
      <w:r w:rsidRPr="005F6AD7">
        <w:rPr>
          <w:rFonts w:ascii="Times New Roman" w:hAnsi="Times New Roman" w:cs="Times New Roman"/>
          <w:spacing w:val="15"/>
        </w:rPr>
        <w:t>Учреждению</w:t>
      </w:r>
      <w:r w:rsidRPr="005F6AD7">
        <w:rPr>
          <w:rFonts w:ascii="Times New Roman" w:hAnsi="Times New Roman" w:cs="Times New Roman"/>
        </w:rPr>
        <w:t xml:space="preserve"> собственником.</w:t>
      </w:r>
    </w:p>
    <w:p w:rsidR="00FE552F" w:rsidRPr="005F6AD7" w:rsidRDefault="00FE552F" w:rsidP="005F6AD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1"/>
        </w:rPr>
      </w:pPr>
      <w:r w:rsidRPr="005F6AD7">
        <w:rPr>
          <w:rFonts w:ascii="Times New Roman" w:hAnsi="Times New Roman" w:cs="Times New Roman"/>
        </w:rPr>
        <w:t xml:space="preserve">6.11. </w:t>
      </w:r>
      <w:r w:rsidRPr="005F6AD7">
        <w:rPr>
          <w:rFonts w:ascii="Times New Roman" w:hAnsi="Times New Roman" w:cs="Times New Roman"/>
          <w:spacing w:val="5"/>
        </w:rPr>
        <w:t xml:space="preserve">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закрепленного за Учреждением или </w:t>
      </w:r>
      <w:r w:rsidRPr="005F6AD7">
        <w:rPr>
          <w:rFonts w:ascii="Times New Roman" w:hAnsi="Times New Roman" w:cs="Times New Roman"/>
          <w:spacing w:val="2"/>
        </w:rPr>
        <w:t xml:space="preserve">приобретенных Учреждением за счет средств, выделенных ему Учредителем </w:t>
      </w:r>
      <w:r w:rsidRPr="005F6AD7">
        <w:rPr>
          <w:rFonts w:ascii="Times New Roman" w:hAnsi="Times New Roman" w:cs="Times New Roman"/>
          <w:spacing w:val="4"/>
        </w:rPr>
        <w:t xml:space="preserve">на приобретение такого имущества, расходов на уплату налогов, в качестве </w:t>
      </w:r>
      <w:r w:rsidRPr="005F6AD7">
        <w:rPr>
          <w:rFonts w:ascii="Times New Roman" w:hAnsi="Times New Roman" w:cs="Times New Roman"/>
          <w:spacing w:val="2"/>
        </w:rPr>
        <w:t xml:space="preserve">объекта налогообложения, по которым признается соответствующее </w:t>
      </w:r>
      <w:r w:rsidRPr="005F6AD7">
        <w:rPr>
          <w:rFonts w:ascii="Times New Roman" w:hAnsi="Times New Roman" w:cs="Times New Roman"/>
          <w:spacing w:val="1"/>
        </w:rPr>
        <w:t>имущество, в том числе земельные участки.</w:t>
      </w:r>
    </w:p>
    <w:p w:rsidR="00FE552F" w:rsidRPr="005F6AD7" w:rsidRDefault="00FE552F" w:rsidP="005F6AD7">
      <w:pPr>
        <w:widowControl w:val="0"/>
        <w:shd w:val="clear" w:color="auto" w:fill="FFFFFF"/>
        <w:tabs>
          <w:tab w:val="left" w:pos="1332"/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  <w:spacing w:val="1"/>
        </w:rPr>
      </w:pPr>
      <w:r w:rsidRPr="005F6AD7">
        <w:rPr>
          <w:rFonts w:ascii="Times New Roman" w:hAnsi="Times New Roman" w:cs="Times New Roman"/>
          <w:spacing w:val="5"/>
        </w:rPr>
        <w:t xml:space="preserve">Финансовое обеспечение указанной деятельности осуществляется в виде субсидий из бюджета Арского муниципального района и иных не </w:t>
      </w:r>
      <w:r w:rsidRPr="005F6AD7">
        <w:rPr>
          <w:rFonts w:ascii="Times New Roman" w:hAnsi="Times New Roman" w:cs="Times New Roman"/>
          <w:spacing w:val="1"/>
        </w:rPr>
        <w:t>запрещенных федеральными законами источников.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1"/>
        </w:rPr>
      </w:pPr>
      <w:r w:rsidRPr="005F6AD7">
        <w:rPr>
          <w:rFonts w:ascii="Times New Roman" w:hAnsi="Times New Roman" w:cs="Times New Roman"/>
          <w:spacing w:val="1"/>
        </w:rPr>
        <w:t xml:space="preserve">Финансовое обеспечение мероприятий, направленных на развитие Учреждения, перечень которых определяется Учредителем, осуществляется за счет субсидий из бюджета </w:t>
      </w:r>
      <w:r w:rsidRPr="005F6AD7">
        <w:rPr>
          <w:rFonts w:ascii="Times New Roman" w:hAnsi="Times New Roman" w:cs="Times New Roman"/>
          <w:spacing w:val="5"/>
        </w:rPr>
        <w:t>Арского муниципального района</w:t>
      </w:r>
      <w:r w:rsidRPr="005F6AD7">
        <w:rPr>
          <w:rFonts w:ascii="Times New Roman" w:hAnsi="Times New Roman" w:cs="Times New Roman"/>
          <w:spacing w:val="1"/>
        </w:rPr>
        <w:t>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Уменьшение объема субсидии, предоставленной на выполнение муниципального задания, в течение срока его выполнения </w:t>
      </w:r>
      <w:proofErr w:type="gramStart"/>
      <w:r w:rsidRPr="005F6AD7">
        <w:rPr>
          <w:rFonts w:ascii="Times New Roman" w:hAnsi="Times New Roman" w:cs="Times New Roman"/>
        </w:rPr>
        <w:t>осуществляется  только</w:t>
      </w:r>
      <w:proofErr w:type="gramEnd"/>
      <w:r w:rsidRPr="005F6AD7">
        <w:rPr>
          <w:rFonts w:ascii="Times New Roman" w:hAnsi="Times New Roman" w:cs="Times New Roman"/>
        </w:rPr>
        <w:t xml:space="preserve"> при соответствующем изменении муниципального задания.</w:t>
      </w:r>
    </w:p>
    <w:p w:rsidR="00FE552F" w:rsidRPr="005F6AD7" w:rsidRDefault="00FE552F" w:rsidP="005F6AD7">
      <w:pPr>
        <w:widowControl w:val="0"/>
        <w:shd w:val="clear" w:color="auto" w:fill="FFFFFF"/>
        <w:tabs>
          <w:tab w:val="left" w:pos="1332"/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5F6AD7">
        <w:rPr>
          <w:rFonts w:ascii="Times New Roman" w:hAnsi="Times New Roman" w:cs="Times New Roman"/>
          <w:spacing w:val="-4"/>
        </w:rPr>
        <w:lastRenderedPageBreak/>
        <w:t>6.12.</w:t>
      </w:r>
      <w:r w:rsidRPr="005F6AD7">
        <w:rPr>
          <w:rFonts w:ascii="Times New Roman" w:hAnsi="Times New Roman" w:cs="Times New Roman"/>
        </w:rPr>
        <w:tab/>
        <w:t xml:space="preserve"> </w:t>
      </w:r>
      <w:r w:rsidRPr="005F6AD7">
        <w:rPr>
          <w:rFonts w:ascii="Times New Roman" w:hAnsi="Times New Roman" w:cs="Times New Roman"/>
          <w:spacing w:val="6"/>
        </w:rPr>
        <w:t xml:space="preserve">Источниками формирования имущества и финансовых ресурсов </w:t>
      </w:r>
      <w:r w:rsidRPr="005F6AD7">
        <w:rPr>
          <w:rFonts w:ascii="Times New Roman" w:hAnsi="Times New Roman" w:cs="Times New Roman"/>
          <w:spacing w:val="1"/>
        </w:rPr>
        <w:t>Учреждения являются:</w:t>
      </w:r>
    </w:p>
    <w:p w:rsidR="00FE552F" w:rsidRPr="005F6AD7" w:rsidRDefault="00FE552F" w:rsidP="005F6AD7">
      <w:pPr>
        <w:widowControl w:val="0"/>
        <w:shd w:val="clear" w:color="auto" w:fill="FFFFFF"/>
        <w:tabs>
          <w:tab w:val="left" w:pos="1332"/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5F6AD7">
        <w:rPr>
          <w:rFonts w:ascii="Times New Roman" w:hAnsi="Times New Roman" w:cs="Times New Roman"/>
          <w:b/>
        </w:rPr>
        <w:t xml:space="preserve">- </w:t>
      </w:r>
      <w:r w:rsidRPr="005F6AD7">
        <w:rPr>
          <w:rFonts w:ascii="Times New Roman" w:hAnsi="Times New Roman" w:cs="Times New Roman"/>
          <w:spacing w:val="1"/>
        </w:rPr>
        <w:t>бюджетные и внебюджетные средства;</w:t>
      </w:r>
    </w:p>
    <w:p w:rsidR="00FE552F" w:rsidRPr="005F6AD7" w:rsidRDefault="00FE552F" w:rsidP="005F6AD7">
      <w:pPr>
        <w:widowControl w:val="0"/>
        <w:shd w:val="clear" w:color="auto" w:fill="FFFFFF"/>
        <w:tabs>
          <w:tab w:val="left" w:pos="1332"/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5F6AD7">
        <w:rPr>
          <w:rFonts w:ascii="Times New Roman" w:hAnsi="Times New Roman" w:cs="Times New Roman"/>
          <w:b/>
        </w:rPr>
        <w:t xml:space="preserve">- </w:t>
      </w:r>
      <w:r w:rsidRPr="005F6AD7">
        <w:rPr>
          <w:rFonts w:ascii="Times New Roman" w:hAnsi="Times New Roman" w:cs="Times New Roman"/>
          <w:spacing w:val="2"/>
        </w:rPr>
        <w:t>имущество, переданное Учреждению собственником;</w:t>
      </w:r>
    </w:p>
    <w:p w:rsidR="00FE552F" w:rsidRPr="005F6AD7" w:rsidRDefault="00FE552F" w:rsidP="005F6AD7">
      <w:pPr>
        <w:widowControl w:val="0"/>
        <w:shd w:val="clear" w:color="auto" w:fill="FFFFFF"/>
        <w:tabs>
          <w:tab w:val="left" w:pos="1332"/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5F6AD7">
        <w:rPr>
          <w:rFonts w:ascii="Times New Roman" w:hAnsi="Times New Roman" w:cs="Times New Roman"/>
          <w:b/>
        </w:rPr>
        <w:t>-</w:t>
      </w:r>
      <w:r w:rsidRPr="005F6AD7">
        <w:rPr>
          <w:rFonts w:ascii="Times New Roman" w:hAnsi="Times New Roman" w:cs="Times New Roman"/>
          <w:spacing w:val="3"/>
        </w:rPr>
        <w:t xml:space="preserve"> доход, полученный от оказанных платных </w:t>
      </w:r>
      <w:r w:rsidRPr="005F6AD7">
        <w:rPr>
          <w:rFonts w:ascii="Times New Roman" w:hAnsi="Times New Roman" w:cs="Times New Roman"/>
          <w:spacing w:val="8"/>
        </w:rPr>
        <w:t xml:space="preserve">образовательных услуг, приносящей доход </w:t>
      </w:r>
      <w:r w:rsidRPr="005F6AD7">
        <w:rPr>
          <w:rFonts w:ascii="Times New Roman" w:hAnsi="Times New Roman" w:cs="Times New Roman"/>
          <w:spacing w:val="7"/>
        </w:rPr>
        <w:t xml:space="preserve">деятельности, а также от других видов разрешенной самостоятельной </w:t>
      </w:r>
      <w:r w:rsidRPr="005F6AD7">
        <w:rPr>
          <w:rFonts w:ascii="Times New Roman" w:hAnsi="Times New Roman" w:cs="Times New Roman"/>
        </w:rPr>
        <w:t>деятельности;</w:t>
      </w:r>
    </w:p>
    <w:p w:rsidR="00FE552F" w:rsidRPr="005F6AD7" w:rsidRDefault="00FE552F" w:rsidP="005F6AD7">
      <w:pPr>
        <w:widowControl w:val="0"/>
        <w:shd w:val="clear" w:color="auto" w:fill="FFFFFF"/>
        <w:tabs>
          <w:tab w:val="left" w:pos="1332"/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5F6AD7">
        <w:rPr>
          <w:rFonts w:ascii="Times New Roman" w:hAnsi="Times New Roman" w:cs="Times New Roman"/>
          <w:b/>
        </w:rPr>
        <w:t>-</w:t>
      </w:r>
      <w:r w:rsidRPr="005F6AD7">
        <w:rPr>
          <w:rFonts w:ascii="Times New Roman" w:hAnsi="Times New Roman" w:cs="Times New Roman"/>
          <w:spacing w:val="1"/>
        </w:rPr>
        <w:t xml:space="preserve"> кредиты банков и других кредиторов;</w:t>
      </w:r>
    </w:p>
    <w:p w:rsidR="00FE552F" w:rsidRPr="005F6AD7" w:rsidRDefault="00FE552F" w:rsidP="005F6AD7">
      <w:pPr>
        <w:widowControl w:val="0"/>
        <w:shd w:val="clear" w:color="auto" w:fill="FFFFFF"/>
        <w:tabs>
          <w:tab w:val="left" w:pos="1332"/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5F6AD7">
        <w:rPr>
          <w:rFonts w:ascii="Times New Roman" w:hAnsi="Times New Roman" w:cs="Times New Roman"/>
          <w:b/>
        </w:rPr>
        <w:t>-</w:t>
      </w:r>
      <w:r w:rsidRPr="005F6AD7">
        <w:rPr>
          <w:rFonts w:ascii="Times New Roman" w:hAnsi="Times New Roman" w:cs="Times New Roman"/>
          <w:spacing w:val="8"/>
        </w:rPr>
        <w:t xml:space="preserve"> безвозмездные и (или) благотворительные дары и пожертвования </w:t>
      </w:r>
      <w:r w:rsidRPr="005F6AD7">
        <w:rPr>
          <w:rFonts w:ascii="Times New Roman" w:hAnsi="Times New Roman" w:cs="Times New Roman"/>
          <w:spacing w:val="2"/>
        </w:rPr>
        <w:t>российских и (или) иностранных юридических и физических лиц;</w:t>
      </w:r>
    </w:p>
    <w:p w:rsidR="00FE552F" w:rsidRPr="005F6AD7" w:rsidRDefault="00FE552F" w:rsidP="005F6AD7">
      <w:pPr>
        <w:widowControl w:val="0"/>
        <w:shd w:val="clear" w:color="auto" w:fill="FFFFFF"/>
        <w:tabs>
          <w:tab w:val="left" w:pos="1332"/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  <w:spacing w:val="-1"/>
        </w:rPr>
      </w:pPr>
      <w:r w:rsidRPr="005F6AD7">
        <w:rPr>
          <w:rFonts w:ascii="Times New Roman" w:hAnsi="Times New Roman" w:cs="Times New Roman"/>
          <w:b/>
        </w:rPr>
        <w:t>-</w:t>
      </w:r>
      <w:r w:rsidRPr="005F6AD7">
        <w:rPr>
          <w:rFonts w:ascii="Times New Roman" w:hAnsi="Times New Roman" w:cs="Times New Roman"/>
          <w:spacing w:val="-1"/>
        </w:rPr>
        <w:t xml:space="preserve"> другие источники в соответствии с действующим законодательством Российской Федерации.</w:t>
      </w:r>
    </w:p>
    <w:p w:rsidR="00FE552F" w:rsidRPr="005F6AD7" w:rsidRDefault="00FE552F" w:rsidP="005F6AD7">
      <w:pPr>
        <w:widowControl w:val="0"/>
        <w:shd w:val="clear" w:color="auto" w:fill="FFFFFF"/>
        <w:tabs>
          <w:tab w:val="left" w:pos="1530"/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  <w:spacing w:val="1"/>
        </w:rPr>
      </w:pPr>
      <w:r w:rsidRPr="005F6AD7">
        <w:rPr>
          <w:rFonts w:ascii="Times New Roman" w:hAnsi="Times New Roman" w:cs="Times New Roman"/>
          <w:spacing w:val="-7"/>
        </w:rPr>
        <w:t xml:space="preserve">6.13. </w:t>
      </w:r>
      <w:r w:rsidRPr="005F6AD7">
        <w:rPr>
          <w:rFonts w:ascii="Times New Roman" w:hAnsi="Times New Roman" w:cs="Times New Roman"/>
          <w:spacing w:val="6"/>
        </w:rPr>
        <w:t xml:space="preserve">Денежные средства, имущество и иные объекты собственности, </w:t>
      </w:r>
      <w:r w:rsidRPr="005F6AD7">
        <w:rPr>
          <w:rFonts w:ascii="Times New Roman" w:hAnsi="Times New Roman" w:cs="Times New Roman"/>
          <w:spacing w:val="10"/>
        </w:rPr>
        <w:t xml:space="preserve">переданные Учреждению физическими и (или) юридическими лицами в </w:t>
      </w:r>
      <w:r w:rsidRPr="005F6AD7">
        <w:rPr>
          <w:rFonts w:ascii="Times New Roman" w:hAnsi="Times New Roman" w:cs="Times New Roman"/>
          <w:spacing w:val="7"/>
        </w:rPr>
        <w:t xml:space="preserve">форме дара, пожертвования, а также доходы от собственной деятельности </w:t>
      </w:r>
      <w:r w:rsidRPr="005F6AD7">
        <w:rPr>
          <w:rFonts w:ascii="Times New Roman" w:hAnsi="Times New Roman" w:cs="Times New Roman"/>
          <w:spacing w:val="1"/>
        </w:rPr>
        <w:t xml:space="preserve">Учреждения и приобретенные на эти доходы объекты собственности </w:t>
      </w:r>
      <w:r w:rsidRPr="005F6AD7">
        <w:rPr>
          <w:rFonts w:ascii="Times New Roman" w:hAnsi="Times New Roman" w:cs="Times New Roman"/>
          <w:spacing w:val="2"/>
        </w:rPr>
        <w:t xml:space="preserve">поступают в самостоятельное распоряжение Учреждения и используются им </w:t>
      </w:r>
      <w:r w:rsidRPr="005F6AD7">
        <w:rPr>
          <w:rFonts w:ascii="Times New Roman" w:hAnsi="Times New Roman" w:cs="Times New Roman"/>
          <w:spacing w:val="1"/>
        </w:rPr>
        <w:t>для достижения целей, ради которых оно создано.</w:t>
      </w:r>
    </w:p>
    <w:p w:rsidR="00FE552F" w:rsidRPr="005F6AD7" w:rsidRDefault="00FE552F" w:rsidP="005F6AD7">
      <w:pPr>
        <w:widowControl w:val="0"/>
        <w:shd w:val="clear" w:color="auto" w:fill="FFFFFF"/>
        <w:tabs>
          <w:tab w:val="left" w:pos="1530"/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  <w:spacing w:val="-7"/>
        </w:rPr>
      </w:pPr>
      <w:r w:rsidRPr="005F6AD7">
        <w:rPr>
          <w:rFonts w:ascii="Times New Roman" w:hAnsi="Times New Roman" w:cs="Times New Roman"/>
          <w:spacing w:val="1"/>
        </w:rPr>
        <w:t xml:space="preserve">6.14. </w:t>
      </w:r>
      <w:r w:rsidRPr="005F6AD7">
        <w:rPr>
          <w:rFonts w:ascii="Times New Roman" w:hAnsi="Times New Roman" w:cs="Times New Roman"/>
          <w:spacing w:val="2"/>
        </w:rPr>
        <w:t xml:space="preserve">При осуществлении права оперативного управления имуществом </w:t>
      </w:r>
      <w:r w:rsidRPr="005F6AD7">
        <w:rPr>
          <w:rFonts w:ascii="Times New Roman" w:hAnsi="Times New Roman" w:cs="Times New Roman"/>
          <w:spacing w:val="1"/>
        </w:rPr>
        <w:t>Учреждение обязано:</w:t>
      </w:r>
    </w:p>
    <w:p w:rsidR="00FE552F" w:rsidRPr="005F6AD7" w:rsidRDefault="00FE552F" w:rsidP="005F6AD7">
      <w:pPr>
        <w:widowControl w:val="0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  <w:spacing w:val="-7"/>
        </w:rPr>
      </w:pPr>
      <w:r w:rsidRPr="005F6AD7">
        <w:rPr>
          <w:rFonts w:ascii="Times New Roman" w:hAnsi="Times New Roman" w:cs="Times New Roman"/>
          <w:spacing w:val="-7"/>
        </w:rPr>
        <w:t xml:space="preserve">- </w:t>
      </w:r>
      <w:r w:rsidRPr="005F6AD7">
        <w:rPr>
          <w:rFonts w:ascii="Times New Roman" w:hAnsi="Times New Roman" w:cs="Times New Roman"/>
          <w:spacing w:val="3"/>
        </w:rPr>
        <w:t xml:space="preserve">эффективно и рационально использовать имущество согласно целям   </w:t>
      </w:r>
      <w:r w:rsidRPr="005F6AD7">
        <w:rPr>
          <w:rFonts w:ascii="Times New Roman" w:hAnsi="Times New Roman" w:cs="Times New Roman"/>
          <w:spacing w:val="1"/>
        </w:rPr>
        <w:t>уставной деятельности;</w:t>
      </w:r>
    </w:p>
    <w:p w:rsidR="00FE552F" w:rsidRPr="005F6AD7" w:rsidRDefault="00FE552F" w:rsidP="005F6AD7">
      <w:pPr>
        <w:widowControl w:val="0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  <w:spacing w:val="-7"/>
        </w:rPr>
      </w:pPr>
      <w:r w:rsidRPr="005F6AD7">
        <w:rPr>
          <w:rFonts w:ascii="Times New Roman" w:hAnsi="Times New Roman" w:cs="Times New Roman"/>
          <w:spacing w:val="-7"/>
        </w:rPr>
        <w:t xml:space="preserve">- </w:t>
      </w:r>
      <w:r w:rsidRPr="005F6AD7">
        <w:rPr>
          <w:rFonts w:ascii="Times New Roman" w:hAnsi="Times New Roman" w:cs="Times New Roman"/>
          <w:spacing w:val="9"/>
        </w:rPr>
        <w:t xml:space="preserve">обеспечивать сохранность и использование имущества строго по </w:t>
      </w:r>
      <w:r w:rsidRPr="005F6AD7">
        <w:rPr>
          <w:rFonts w:ascii="Times New Roman" w:hAnsi="Times New Roman" w:cs="Times New Roman"/>
          <w:spacing w:val="1"/>
        </w:rPr>
        <w:t>целевому назначению;</w:t>
      </w:r>
    </w:p>
    <w:p w:rsidR="00FE552F" w:rsidRPr="005F6AD7" w:rsidRDefault="00FE552F" w:rsidP="005F6AD7">
      <w:pPr>
        <w:widowControl w:val="0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  <w:spacing w:val="-7"/>
        </w:rPr>
      </w:pPr>
      <w:r w:rsidRPr="005F6AD7">
        <w:rPr>
          <w:rFonts w:ascii="Times New Roman" w:hAnsi="Times New Roman" w:cs="Times New Roman"/>
          <w:spacing w:val="-7"/>
        </w:rPr>
        <w:t xml:space="preserve">- </w:t>
      </w:r>
      <w:r w:rsidRPr="005F6AD7">
        <w:rPr>
          <w:rFonts w:ascii="Times New Roman" w:hAnsi="Times New Roman" w:cs="Times New Roman"/>
        </w:rPr>
        <w:t xml:space="preserve">не допускать ухудшения технического состояния имущества, </w:t>
      </w:r>
      <w:proofErr w:type="gramStart"/>
      <w:r w:rsidRPr="005F6AD7">
        <w:rPr>
          <w:rFonts w:ascii="Times New Roman" w:hAnsi="Times New Roman" w:cs="Times New Roman"/>
        </w:rPr>
        <w:t>помимо  ухудшения</w:t>
      </w:r>
      <w:proofErr w:type="gramEnd"/>
      <w:r w:rsidRPr="005F6AD7">
        <w:rPr>
          <w:rFonts w:ascii="Times New Roman" w:hAnsi="Times New Roman" w:cs="Times New Roman"/>
        </w:rPr>
        <w:t>, связанного с нормативным износом в процессе эксплуатации;</w:t>
      </w:r>
    </w:p>
    <w:p w:rsidR="00FE552F" w:rsidRPr="005F6AD7" w:rsidRDefault="00FE552F" w:rsidP="005F6AD7">
      <w:pPr>
        <w:widowControl w:val="0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  <w:spacing w:val="-7"/>
        </w:rPr>
      </w:pPr>
      <w:r w:rsidRPr="005F6AD7">
        <w:rPr>
          <w:rFonts w:ascii="Times New Roman" w:hAnsi="Times New Roman" w:cs="Times New Roman"/>
          <w:spacing w:val="-7"/>
        </w:rPr>
        <w:t xml:space="preserve">- </w:t>
      </w:r>
      <w:r w:rsidRPr="005F6AD7">
        <w:rPr>
          <w:rFonts w:ascii="Times New Roman" w:hAnsi="Times New Roman" w:cs="Times New Roman"/>
          <w:spacing w:val="5"/>
        </w:rPr>
        <w:t xml:space="preserve">осуществлять капитальный и текущий ремонт движимого и </w:t>
      </w:r>
      <w:r w:rsidRPr="005F6AD7">
        <w:rPr>
          <w:rFonts w:ascii="Times New Roman" w:hAnsi="Times New Roman" w:cs="Times New Roman"/>
          <w:spacing w:val="1"/>
        </w:rPr>
        <w:t>недвижимого имущества;</w:t>
      </w:r>
      <w:r w:rsidRPr="005F6AD7">
        <w:rPr>
          <w:rFonts w:ascii="Times New Roman" w:hAnsi="Times New Roman" w:cs="Times New Roman"/>
          <w:spacing w:val="-7"/>
        </w:rPr>
        <w:t xml:space="preserve"> </w:t>
      </w:r>
    </w:p>
    <w:p w:rsidR="00FE552F" w:rsidRPr="005F6AD7" w:rsidRDefault="00FE552F" w:rsidP="005F6AD7">
      <w:pPr>
        <w:widowControl w:val="0"/>
        <w:tabs>
          <w:tab w:val="right" w:pos="9360"/>
        </w:tabs>
        <w:spacing w:after="0"/>
        <w:ind w:firstLine="709"/>
        <w:jc w:val="both"/>
        <w:rPr>
          <w:rFonts w:ascii="Times New Roman" w:hAnsi="Times New Roman" w:cs="Times New Roman"/>
          <w:spacing w:val="-7"/>
        </w:rPr>
      </w:pPr>
      <w:r w:rsidRPr="005F6AD7">
        <w:rPr>
          <w:rFonts w:ascii="Times New Roman" w:hAnsi="Times New Roman" w:cs="Times New Roman"/>
          <w:spacing w:val="-7"/>
        </w:rPr>
        <w:t xml:space="preserve">- </w:t>
      </w:r>
      <w:r w:rsidRPr="005F6AD7">
        <w:rPr>
          <w:rFonts w:ascii="Times New Roman" w:hAnsi="Times New Roman" w:cs="Times New Roman"/>
          <w:spacing w:val="10"/>
        </w:rPr>
        <w:t xml:space="preserve">начислять амортизационные начисления на изнашиваемую часть </w:t>
      </w:r>
      <w:r w:rsidRPr="005F6AD7">
        <w:rPr>
          <w:rFonts w:ascii="Times New Roman" w:hAnsi="Times New Roman" w:cs="Times New Roman"/>
          <w:spacing w:val="-2"/>
        </w:rPr>
        <w:t>имущества.</w:t>
      </w:r>
    </w:p>
    <w:p w:rsidR="00FE552F" w:rsidRPr="005F6AD7" w:rsidRDefault="00FE552F" w:rsidP="005F6AD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6.16. Собственник вправе изъять лишнее, неиспользуемое или используемое не по назначению имущество, закрепленное им за </w:t>
      </w:r>
      <w:r w:rsidRPr="005F6AD7">
        <w:rPr>
          <w:rFonts w:ascii="Times New Roman" w:hAnsi="Times New Roman" w:cs="Times New Roman"/>
          <w:spacing w:val="15"/>
        </w:rPr>
        <w:t>Учреждением</w:t>
      </w:r>
      <w:r w:rsidRPr="005F6AD7">
        <w:rPr>
          <w:rFonts w:ascii="Times New Roman" w:hAnsi="Times New Roman" w:cs="Times New Roman"/>
        </w:rPr>
        <w:t xml:space="preserve">, либо приобретенное </w:t>
      </w:r>
      <w:r w:rsidRPr="005F6AD7">
        <w:rPr>
          <w:rFonts w:ascii="Times New Roman" w:hAnsi="Times New Roman" w:cs="Times New Roman"/>
          <w:spacing w:val="15"/>
        </w:rPr>
        <w:t xml:space="preserve">Учреждением </w:t>
      </w:r>
      <w:r w:rsidRPr="005F6AD7">
        <w:rPr>
          <w:rFonts w:ascii="Times New Roman" w:hAnsi="Times New Roman" w:cs="Times New Roman"/>
        </w:rPr>
        <w:t xml:space="preserve">за счет средств, выделенных ему Собственником на приобретение этого имущества. Имуществом, изъятым у </w:t>
      </w:r>
      <w:r w:rsidRPr="005F6AD7">
        <w:rPr>
          <w:rFonts w:ascii="Times New Roman" w:hAnsi="Times New Roman" w:cs="Times New Roman"/>
          <w:spacing w:val="15"/>
        </w:rPr>
        <w:t>Учреждения</w:t>
      </w:r>
      <w:r w:rsidRPr="005F6AD7">
        <w:rPr>
          <w:rFonts w:ascii="Times New Roman" w:hAnsi="Times New Roman" w:cs="Times New Roman"/>
        </w:rPr>
        <w:t>, Собственник этого имущества вправе распорядиться по своему усмотрению.</w:t>
      </w:r>
    </w:p>
    <w:p w:rsidR="00FE552F" w:rsidRPr="005F6AD7" w:rsidRDefault="00FE552F" w:rsidP="005F6AD7">
      <w:pPr>
        <w:pStyle w:val="ConsNonformat"/>
        <w:spacing w:line="276" w:lineRule="auto"/>
        <w:ind w:firstLine="720"/>
        <w:jc w:val="both"/>
        <w:rPr>
          <w:rFonts w:ascii="Times New Roman" w:hAnsi="Times New Roman"/>
          <w:sz w:val="22"/>
          <w:szCs w:val="22"/>
        </w:rPr>
      </w:pPr>
      <w:r w:rsidRPr="005F6AD7">
        <w:rPr>
          <w:rFonts w:ascii="Times New Roman" w:hAnsi="Times New Roman"/>
          <w:sz w:val="22"/>
          <w:szCs w:val="22"/>
        </w:rPr>
        <w:t>Изъятие и (или) отчуждение недвижимого имущества производится на основании постановления Исполнительного комитета Арского муниципального района.</w:t>
      </w:r>
    </w:p>
    <w:p w:rsidR="00FE552F" w:rsidRPr="005F6AD7" w:rsidRDefault="00FE552F" w:rsidP="005F6AD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6.16. Крупная сделка может быть совершена </w:t>
      </w:r>
      <w:r w:rsidRPr="005F6AD7">
        <w:rPr>
          <w:rFonts w:ascii="Times New Roman" w:hAnsi="Times New Roman" w:cs="Times New Roman"/>
          <w:spacing w:val="15"/>
        </w:rPr>
        <w:t>Учреждением</w:t>
      </w:r>
      <w:r w:rsidRPr="005F6AD7">
        <w:rPr>
          <w:rFonts w:ascii="Times New Roman" w:hAnsi="Times New Roman" w:cs="Times New Roman"/>
        </w:rPr>
        <w:t xml:space="preserve"> только с предварительного согласия Учредителя.</w:t>
      </w:r>
    </w:p>
    <w:p w:rsidR="00FE552F" w:rsidRPr="005F6AD7" w:rsidRDefault="00FE552F" w:rsidP="005F6AD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Крупной сделкой признается сделка или несколько взаимосвязанных сделок, связанная с распоряжением денежными средствами, отчуждением иного имущества, которым в соответствии с федеральным законом вправе распоряжаться самостоятельно, а также с передачей такого имущества в 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активов, определяемой по данным его бухгалтерской отчетности на последнюю отчетную дату.</w:t>
      </w:r>
    </w:p>
    <w:p w:rsidR="00FE552F" w:rsidRPr="005F6AD7" w:rsidRDefault="00FE552F" w:rsidP="005F6AD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Крупная сделка, совершенная с нарушением указанных требований, может быть признана недействительной по иску </w:t>
      </w:r>
      <w:r w:rsidRPr="005F6AD7">
        <w:rPr>
          <w:rFonts w:ascii="Times New Roman" w:hAnsi="Times New Roman" w:cs="Times New Roman"/>
          <w:spacing w:val="15"/>
        </w:rPr>
        <w:t xml:space="preserve">Учреждения </w:t>
      </w:r>
      <w:proofErr w:type="gramStart"/>
      <w:r w:rsidRPr="005F6AD7">
        <w:rPr>
          <w:rFonts w:ascii="Times New Roman" w:hAnsi="Times New Roman" w:cs="Times New Roman"/>
        </w:rPr>
        <w:t>или  Учредителя</w:t>
      </w:r>
      <w:proofErr w:type="gramEnd"/>
      <w:r w:rsidRPr="005F6AD7">
        <w:rPr>
          <w:rFonts w:ascii="Times New Roman" w:hAnsi="Times New Roman" w:cs="Times New Roman"/>
        </w:rPr>
        <w:t xml:space="preserve">, если будет доказано, что другая сторона в сделке знала или должна была знать об отсутствии предварительного согласия Учредителя </w:t>
      </w:r>
      <w:r w:rsidRPr="005F6AD7">
        <w:rPr>
          <w:rFonts w:ascii="Times New Roman" w:hAnsi="Times New Roman" w:cs="Times New Roman"/>
          <w:spacing w:val="15"/>
        </w:rPr>
        <w:t>Учреждения</w:t>
      </w:r>
      <w:r w:rsidRPr="005F6AD7">
        <w:rPr>
          <w:rFonts w:ascii="Times New Roman" w:hAnsi="Times New Roman" w:cs="Times New Roman"/>
        </w:rPr>
        <w:t>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6.17. </w:t>
      </w:r>
      <w:r w:rsidRPr="005F6AD7">
        <w:rPr>
          <w:rFonts w:ascii="Times New Roman" w:hAnsi="Times New Roman" w:cs="Times New Roman"/>
          <w:spacing w:val="15"/>
        </w:rPr>
        <w:t xml:space="preserve">Учреждение </w:t>
      </w:r>
      <w:r w:rsidRPr="005F6AD7">
        <w:rPr>
          <w:rFonts w:ascii="Times New Roman" w:hAnsi="Times New Roman" w:cs="Times New Roman"/>
        </w:rPr>
        <w:t>вправе участвовать в уставных фондах товариществ (акционерных обществ) только своей собственностью.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6.18. </w:t>
      </w:r>
      <w:r w:rsidRPr="005F6AD7">
        <w:rPr>
          <w:rFonts w:ascii="Times New Roman" w:hAnsi="Times New Roman" w:cs="Times New Roman"/>
          <w:spacing w:val="15"/>
        </w:rPr>
        <w:t xml:space="preserve">Учреждение </w:t>
      </w:r>
      <w:r w:rsidRPr="005F6AD7">
        <w:rPr>
          <w:rFonts w:ascii="Times New Roman" w:hAnsi="Times New Roman" w:cs="Times New Roman"/>
        </w:rPr>
        <w:t>ведет оперативный учет и отчетность в соответствии с действующим законодательством.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6.19. В случае ликвидации </w:t>
      </w:r>
      <w:r w:rsidRPr="005F6AD7">
        <w:rPr>
          <w:rFonts w:ascii="Times New Roman" w:hAnsi="Times New Roman" w:cs="Times New Roman"/>
          <w:spacing w:val="15"/>
        </w:rPr>
        <w:t xml:space="preserve">Учреждения </w:t>
      </w:r>
      <w:r w:rsidRPr="005F6AD7">
        <w:rPr>
          <w:rFonts w:ascii="Times New Roman" w:hAnsi="Times New Roman" w:cs="Times New Roman"/>
        </w:rPr>
        <w:t xml:space="preserve">требования кредиторов ликвидируемого </w:t>
      </w:r>
      <w:r w:rsidRPr="005F6AD7">
        <w:rPr>
          <w:rFonts w:ascii="Times New Roman" w:hAnsi="Times New Roman" w:cs="Times New Roman"/>
        </w:rPr>
        <w:lastRenderedPageBreak/>
        <w:t xml:space="preserve">Учреждения удовлетворяются за счет имущества, на которое в соответствии с законодательством Российской Федерации может быть обращено взыскание. Недвижимое и движимое имущество Учреждения, оставшееся после удовлетворения требований кредиторов, а также недвижимое и движимое имущество,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передается ликвидационной комиссией Учредителю. Учредитель направляет данное имущество на цели развития подведомственной сети образовательных учреждений Арского муниципального района. </w:t>
      </w:r>
    </w:p>
    <w:p w:rsidR="00FE552F" w:rsidRPr="005F6AD7" w:rsidRDefault="00FE552F" w:rsidP="005F6AD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FE552F" w:rsidRPr="005F6AD7" w:rsidRDefault="00FE552F" w:rsidP="005F6AD7">
      <w:pPr>
        <w:spacing w:after="0"/>
        <w:jc w:val="center"/>
        <w:rPr>
          <w:rFonts w:ascii="Times New Roman" w:hAnsi="Times New Roman" w:cs="Times New Roman"/>
          <w:b/>
        </w:rPr>
      </w:pPr>
      <w:r w:rsidRPr="005F6AD7">
        <w:rPr>
          <w:rFonts w:ascii="Times New Roman" w:hAnsi="Times New Roman" w:cs="Times New Roman"/>
          <w:b/>
        </w:rPr>
        <w:t>7. Регламентация деятельности Учреждения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7.1. Учреждение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Федерации.</w:t>
      </w:r>
    </w:p>
    <w:p w:rsidR="00FE552F" w:rsidRPr="005F6AD7" w:rsidRDefault="00FE552F" w:rsidP="005F6AD7">
      <w:pPr>
        <w:pStyle w:val="ae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5F6AD7">
        <w:rPr>
          <w:rFonts w:ascii="Times New Roman" w:hAnsi="Times New Roman"/>
        </w:rPr>
        <w:t xml:space="preserve">7.2. Для регламентации деятельности Учреждение разрабатывает и </w:t>
      </w:r>
      <w:proofErr w:type="gramStart"/>
      <w:r w:rsidRPr="005F6AD7">
        <w:rPr>
          <w:rFonts w:ascii="Times New Roman" w:hAnsi="Times New Roman"/>
        </w:rPr>
        <w:t>принимает  следующие</w:t>
      </w:r>
      <w:proofErr w:type="gramEnd"/>
      <w:r w:rsidRPr="005F6AD7">
        <w:rPr>
          <w:rFonts w:ascii="Times New Roman" w:hAnsi="Times New Roman"/>
        </w:rPr>
        <w:t xml:space="preserve"> виды локальных нормативных актов:</w:t>
      </w:r>
    </w:p>
    <w:p w:rsidR="00FE552F" w:rsidRPr="005F6AD7" w:rsidRDefault="00FE552F" w:rsidP="005F6AD7">
      <w:pPr>
        <w:pStyle w:val="ae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5F6AD7">
        <w:rPr>
          <w:rFonts w:ascii="Times New Roman" w:hAnsi="Times New Roman"/>
        </w:rPr>
        <w:t>- договоры (в том числе коллективный договор);</w:t>
      </w:r>
    </w:p>
    <w:p w:rsidR="00FE552F" w:rsidRPr="005F6AD7" w:rsidRDefault="00FE552F" w:rsidP="005F6AD7">
      <w:pPr>
        <w:pStyle w:val="pagetext"/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5F6AD7">
        <w:rPr>
          <w:rFonts w:ascii="Times New Roman" w:hAnsi="Times New Roman"/>
          <w:sz w:val="22"/>
          <w:szCs w:val="22"/>
        </w:rPr>
        <w:t xml:space="preserve">- </w:t>
      </w:r>
      <w:proofErr w:type="gramStart"/>
      <w:r w:rsidRPr="005F6AD7">
        <w:rPr>
          <w:rFonts w:ascii="Times New Roman" w:hAnsi="Times New Roman"/>
          <w:sz w:val="22"/>
          <w:szCs w:val="22"/>
        </w:rPr>
        <w:t>правила  -</w:t>
      </w:r>
      <w:proofErr w:type="gramEnd"/>
      <w:r w:rsidRPr="005F6AD7">
        <w:rPr>
          <w:rFonts w:ascii="Times New Roman" w:hAnsi="Times New Roman"/>
          <w:sz w:val="22"/>
          <w:szCs w:val="22"/>
        </w:rPr>
        <w:t xml:space="preserve"> регламентируют организационные, дисциплинарные, хозяйственные и иные специальные стороны деятельности организации, участников  внутриорганизационных отношений (в том числе правила внутреннего трудового распорядка, правила приема в Учреждение, правила внутреннего распорядка воспитанников и т.д.); </w:t>
      </w:r>
    </w:p>
    <w:p w:rsidR="00FE552F" w:rsidRPr="005F6AD7" w:rsidRDefault="00FE552F" w:rsidP="005F6AD7">
      <w:pPr>
        <w:pStyle w:val="ae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5F6AD7">
        <w:rPr>
          <w:rFonts w:ascii="Times New Roman" w:hAnsi="Times New Roman"/>
        </w:rPr>
        <w:t xml:space="preserve">- инструкции - устанавливают порядок, способ осуществления той или иной функции, ведения какой-либо деятельности (в том числе должностные инструкции, инструкции по </w:t>
      </w:r>
      <w:proofErr w:type="gramStart"/>
      <w:r w:rsidRPr="005F6AD7">
        <w:rPr>
          <w:rFonts w:ascii="Times New Roman" w:hAnsi="Times New Roman"/>
        </w:rPr>
        <w:t>делопроизводству,  инструкции</w:t>
      </w:r>
      <w:proofErr w:type="gramEnd"/>
      <w:r w:rsidRPr="005F6AD7">
        <w:rPr>
          <w:rFonts w:ascii="Times New Roman" w:hAnsi="Times New Roman"/>
        </w:rPr>
        <w:t xml:space="preserve"> по охране труда и т.д.);</w:t>
      </w:r>
    </w:p>
    <w:p w:rsidR="00FE552F" w:rsidRPr="005F6AD7" w:rsidRDefault="00FE552F" w:rsidP="005F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положения - устанавливают правовой статус органа управления либо порядок реализации какого-либо из своих правомочий (в том числе регламентирующие режим занятий воспитанников; порядок и основания перевода, отчисления и восстановления воспитанников, порядок оформления возникновения, приостановления и прекращения отношений между Учреждением и родителями (законными представителями) воспитанников, деятельность органов управления Учреждением и т.д.).</w:t>
      </w:r>
    </w:p>
    <w:p w:rsidR="00FE552F" w:rsidRPr="005F6AD7" w:rsidRDefault="00FE552F" w:rsidP="005F6AD7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7.3. В Учреждении установлен следующий порядок принятия локальных нормативных актов:</w:t>
      </w:r>
    </w:p>
    <w:p w:rsidR="00FE552F" w:rsidRPr="005F6AD7" w:rsidRDefault="00FE552F" w:rsidP="005F6AD7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локальные нормативные акты, регламентирующие вопросы организации образовательного процесса, принимает педагогический совет;</w:t>
      </w:r>
    </w:p>
    <w:p w:rsidR="00FE552F" w:rsidRPr="005F6AD7" w:rsidRDefault="00FE552F" w:rsidP="005F6AD7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локальные нормативные акты, затрагивающие права и законные интересы работников, принимает общее собрание работников (по согласованию с профсоюзным комитетом);</w:t>
      </w:r>
    </w:p>
    <w:p w:rsidR="00FE552F" w:rsidRPr="005F6AD7" w:rsidRDefault="00FE552F" w:rsidP="005F6AD7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локальные нормативные акты, регламентирующие деятельность органов управления, принимает Совет Учреждения;</w:t>
      </w:r>
    </w:p>
    <w:p w:rsidR="00FE552F" w:rsidRPr="005F6AD7" w:rsidRDefault="00FE552F" w:rsidP="005F6AD7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локальные нормативные акты, регламентирующие права и законные интересы воспитанников Учреждения, принимает Совет Учреждения;</w:t>
      </w:r>
    </w:p>
    <w:p w:rsidR="00FE552F" w:rsidRPr="005F6AD7" w:rsidRDefault="00FE552F" w:rsidP="005F6AD7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- локальные нормативные акты, регламентирующие взаимоотношения с родителями (законными представителями) воспитанников, принимает Совет Учреждения.</w:t>
      </w:r>
    </w:p>
    <w:p w:rsidR="00FE552F" w:rsidRPr="005F6AD7" w:rsidRDefault="00FE552F" w:rsidP="005F6AD7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 xml:space="preserve">7.4. Локальные нормативные акты, принятые коллегиальными органами управления Учреждения, утверждаются Заведующим Учреждением и вводятся в действие приказом. </w:t>
      </w:r>
    </w:p>
    <w:p w:rsidR="00FE552F" w:rsidRPr="005F6AD7" w:rsidRDefault="00FE552F" w:rsidP="005F6AD7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5F6AD7">
        <w:rPr>
          <w:rFonts w:ascii="Times New Roman" w:hAnsi="Times New Roman" w:cs="Times New Roman"/>
        </w:rPr>
        <w:t>7.5. Нормы локальных нормативных актов, ухудшающие положение воспитанников или работников Учреждения по сравнению с установленным законодательством об образовании, трудовым законодательством либо принятые с нарушением установленного порядка, не применяются и подлежат отмене Учреждением.</w:t>
      </w:r>
    </w:p>
    <w:p w:rsidR="00FE552F" w:rsidRPr="005F6AD7" w:rsidRDefault="00FE552F" w:rsidP="005F6AD7">
      <w:pPr>
        <w:spacing w:after="0"/>
        <w:jc w:val="center"/>
        <w:rPr>
          <w:rFonts w:ascii="Times New Roman" w:hAnsi="Times New Roman" w:cs="Times New Roman"/>
          <w:b/>
        </w:rPr>
      </w:pPr>
    </w:p>
    <w:p w:rsidR="00FE552F" w:rsidRPr="005F6AD7" w:rsidRDefault="00FE552F" w:rsidP="005F6AD7">
      <w:pPr>
        <w:spacing w:after="0"/>
        <w:jc w:val="center"/>
        <w:rPr>
          <w:rFonts w:ascii="Times New Roman" w:hAnsi="Times New Roman" w:cs="Times New Roman"/>
          <w:b/>
        </w:rPr>
      </w:pPr>
      <w:r w:rsidRPr="005F6AD7">
        <w:rPr>
          <w:rFonts w:ascii="Times New Roman" w:hAnsi="Times New Roman" w:cs="Times New Roman"/>
          <w:b/>
        </w:rPr>
        <w:t xml:space="preserve">8. </w:t>
      </w:r>
      <w:r w:rsidRPr="005F6AD7">
        <w:rPr>
          <w:rFonts w:ascii="Times New Roman" w:hAnsi="Times New Roman" w:cs="Times New Roman"/>
          <w:b/>
          <w:bCs/>
        </w:rPr>
        <w:t>Порядок изменения устава</w:t>
      </w:r>
      <w:r w:rsidRPr="005F6AD7">
        <w:rPr>
          <w:rFonts w:ascii="Times New Roman" w:hAnsi="Times New Roman" w:cs="Times New Roman"/>
          <w:b/>
        </w:rPr>
        <w:t xml:space="preserve"> Учреждения</w:t>
      </w:r>
    </w:p>
    <w:p w:rsidR="00FE552F" w:rsidRPr="005F6AD7" w:rsidRDefault="00FE552F" w:rsidP="005F6AD7">
      <w:pPr>
        <w:pStyle w:val="af"/>
        <w:spacing w:line="276" w:lineRule="auto"/>
        <w:ind w:firstLine="720"/>
        <w:jc w:val="both"/>
        <w:rPr>
          <w:rFonts w:ascii="Times New Roman" w:hAnsi="Times New Roman"/>
          <w:szCs w:val="22"/>
        </w:rPr>
      </w:pPr>
      <w:r w:rsidRPr="005F6AD7">
        <w:rPr>
          <w:rFonts w:ascii="Times New Roman" w:hAnsi="Times New Roman"/>
          <w:szCs w:val="22"/>
        </w:rPr>
        <w:t>8.1. Изменения и дополнения в Устав Учреждения вносятся путем их утверждения Учредителем в установленном им порядке.</w:t>
      </w:r>
    </w:p>
    <w:p w:rsidR="00FE552F" w:rsidRPr="005F6AD7" w:rsidRDefault="00FE552F" w:rsidP="005F6AD7">
      <w:pPr>
        <w:pStyle w:val="af"/>
        <w:spacing w:line="276" w:lineRule="auto"/>
        <w:ind w:firstLine="720"/>
        <w:jc w:val="both"/>
        <w:rPr>
          <w:rFonts w:ascii="Times New Roman" w:hAnsi="Times New Roman"/>
          <w:szCs w:val="22"/>
        </w:rPr>
      </w:pPr>
      <w:r w:rsidRPr="005F6AD7">
        <w:rPr>
          <w:rFonts w:ascii="Times New Roman" w:hAnsi="Times New Roman"/>
          <w:szCs w:val="22"/>
        </w:rPr>
        <w:lastRenderedPageBreak/>
        <w:t>8.2. Государственная регистрация изменений и дополнений в Устав Учреждения осуществляется в порядке, установленном законодательством Российской Федерации.</w:t>
      </w:r>
    </w:p>
    <w:p w:rsidR="00FE552F" w:rsidRPr="005F6AD7" w:rsidRDefault="00FE552F" w:rsidP="005F6AD7">
      <w:pPr>
        <w:pStyle w:val="af"/>
        <w:spacing w:line="276" w:lineRule="auto"/>
        <w:ind w:firstLine="720"/>
        <w:jc w:val="both"/>
        <w:rPr>
          <w:rFonts w:ascii="Times New Roman" w:hAnsi="Times New Roman"/>
          <w:szCs w:val="22"/>
        </w:rPr>
      </w:pPr>
      <w:r w:rsidRPr="005F6AD7">
        <w:rPr>
          <w:rFonts w:ascii="Times New Roman" w:hAnsi="Times New Roman"/>
          <w:szCs w:val="22"/>
        </w:rPr>
        <w:t>8.3. Изменения и дополнения в Устав Учреждения вступают в силу после их регистрации в налоговом органе в порядке, установленном законодательством Российской Федерации.</w:t>
      </w:r>
    </w:p>
    <w:p w:rsidR="00FE552F" w:rsidRPr="005F6AD7" w:rsidRDefault="00FE552F" w:rsidP="005F6AD7">
      <w:pPr>
        <w:spacing w:after="0"/>
        <w:rPr>
          <w:rFonts w:ascii="Times New Roman" w:hAnsi="Times New Roman" w:cs="Times New Roman"/>
        </w:rPr>
      </w:pPr>
    </w:p>
    <w:p w:rsidR="000D1E0E" w:rsidRPr="00FE552F" w:rsidRDefault="000D1E0E"/>
    <w:p w:rsidR="000D1E0E" w:rsidRPr="005F6AD7" w:rsidRDefault="000D1E0E"/>
    <w:p w:rsidR="000D1E0E" w:rsidRPr="000D1E0E" w:rsidRDefault="000D1E0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508421"/>
            <wp:effectExtent l="0" t="0" r="3175" b="6985"/>
            <wp:docPr id="4" name="Рисунок 4" descr="E:\BROTHER\02011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BROTHER\020113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1E0E" w:rsidRPr="000D1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 Unicode MS"/>
    <w:charset w:val="80"/>
    <w:family w:val="swiss"/>
    <w:pitch w:val="variable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SerifRegular">
    <w:altName w:val="Times New Roman"/>
    <w:charset w:val="00"/>
    <w:family w:val="auto"/>
    <w:pitch w:val="default"/>
  </w:font>
  <w:font w:name="+mn-ea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color w:val="auto"/>
      </w:rPr>
    </w:lvl>
  </w:abstractNum>
  <w:abstractNum w:abstractNumId="4" w15:restartNumberingAfterBreak="0">
    <w:nsid w:val="00000005"/>
    <w:multiLevelType w:val="singleLevel"/>
    <w:tmpl w:val="00000005"/>
    <w:name w:val="WW8Num17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color w:val="auto"/>
      </w:rPr>
    </w:lvl>
  </w:abstractNum>
  <w:abstractNum w:abstractNumId="5" w15:restartNumberingAfterBreak="0">
    <w:nsid w:val="00000006"/>
    <w:multiLevelType w:val="singleLevel"/>
    <w:tmpl w:val="00000006"/>
    <w:name w:val="WW8Num18"/>
    <w:lvl w:ilvl="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0266495"/>
    <w:multiLevelType w:val="hybridMultilevel"/>
    <w:tmpl w:val="3850C5C2"/>
    <w:lvl w:ilvl="0" w:tplc="1CB849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02DB4D15"/>
    <w:multiLevelType w:val="hybridMultilevel"/>
    <w:tmpl w:val="ED602820"/>
    <w:lvl w:ilvl="0" w:tplc="94564954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7F0C1E"/>
    <w:multiLevelType w:val="multilevel"/>
    <w:tmpl w:val="3D345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D3E2AB4"/>
    <w:multiLevelType w:val="hybridMultilevel"/>
    <w:tmpl w:val="D6CAA912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 w15:restartNumberingAfterBreak="0">
    <w:nsid w:val="10A84072"/>
    <w:multiLevelType w:val="multilevel"/>
    <w:tmpl w:val="4D3E9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0BA6CB3"/>
    <w:multiLevelType w:val="multilevel"/>
    <w:tmpl w:val="AA92478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10E60C12"/>
    <w:multiLevelType w:val="hybridMultilevel"/>
    <w:tmpl w:val="86329DB6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4" w15:restartNumberingAfterBreak="0">
    <w:nsid w:val="16BF511B"/>
    <w:multiLevelType w:val="multilevel"/>
    <w:tmpl w:val="8A68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DB6250"/>
    <w:multiLevelType w:val="multilevel"/>
    <w:tmpl w:val="598A0E75"/>
    <w:lvl w:ilvl="0">
      <w:numFmt w:val="bullet"/>
      <w:lvlText w:val="ь"/>
      <w:lvlJc w:val="left"/>
      <w:pPr>
        <w:tabs>
          <w:tab w:val="num" w:pos="2310"/>
        </w:tabs>
        <w:ind w:left="2310" w:hanging="540"/>
      </w:pPr>
      <w:rPr>
        <w:rFonts w:ascii="Wingdings" w:hAnsi="Wingdings" w:cs="Wingdings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16" w15:restartNumberingAfterBreak="0">
    <w:nsid w:val="1C2742E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40812CA"/>
    <w:multiLevelType w:val="hybridMultilevel"/>
    <w:tmpl w:val="55CAAFDC"/>
    <w:lvl w:ilvl="0" w:tplc="F3A6A9A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7A2A7E"/>
    <w:multiLevelType w:val="multilevel"/>
    <w:tmpl w:val="D8A0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5907EC"/>
    <w:multiLevelType w:val="multilevel"/>
    <w:tmpl w:val="19645DD8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3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1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9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7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0" w15:restartNumberingAfterBreak="0">
    <w:nsid w:val="30E461C9"/>
    <w:multiLevelType w:val="multilevel"/>
    <w:tmpl w:val="4388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FA3B0F"/>
    <w:multiLevelType w:val="multilevel"/>
    <w:tmpl w:val="CFB4B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CC50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16873A5"/>
    <w:multiLevelType w:val="singleLevel"/>
    <w:tmpl w:val="A8065A94"/>
    <w:lvl w:ilvl="0">
      <w:start w:val="1"/>
      <w:numFmt w:val="bullet"/>
      <w:pStyle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41830EF2"/>
    <w:multiLevelType w:val="multilevel"/>
    <w:tmpl w:val="19645DD8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3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1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9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7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5" w15:restartNumberingAfterBreak="0">
    <w:nsid w:val="44FD5FCB"/>
    <w:multiLevelType w:val="hybridMultilevel"/>
    <w:tmpl w:val="0E262CF8"/>
    <w:lvl w:ilvl="0" w:tplc="E29AEBEA">
      <w:start w:val="1"/>
      <w:numFmt w:val="decimal"/>
      <w:lvlText w:val="2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6B9EFBB"/>
    <w:multiLevelType w:val="multilevel"/>
    <w:tmpl w:val="12948525"/>
    <w:lvl w:ilvl="0"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7" w15:restartNumberingAfterBreak="0">
    <w:nsid w:val="49534245"/>
    <w:multiLevelType w:val="hybridMultilevel"/>
    <w:tmpl w:val="4798FDAC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4CD962E6"/>
    <w:multiLevelType w:val="multilevel"/>
    <w:tmpl w:val="A5F8A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B63FE2"/>
    <w:multiLevelType w:val="hybridMultilevel"/>
    <w:tmpl w:val="EFA652A0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0" w15:restartNumberingAfterBreak="0">
    <w:nsid w:val="55112504"/>
    <w:multiLevelType w:val="hybridMultilevel"/>
    <w:tmpl w:val="ED580FB2"/>
    <w:lvl w:ilvl="0" w:tplc="19B83244">
      <w:start w:val="1"/>
      <w:numFmt w:val="decimal"/>
      <w:lvlText w:val="5.3.%1"/>
      <w:lvlJc w:val="left"/>
      <w:pPr>
        <w:ind w:left="2136" w:hanging="360"/>
      </w:pPr>
      <w:rPr>
        <w:rFonts w:hint="default"/>
      </w:rPr>
    </w:lvl>
    <w:lvl w:ilvl="1" w:tplc="19B83244">
      <w:start w:val="1"/>
      <w:numFmt w:val="decimal"/>
      <w:lvlText w:val="5.3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E9527E"/>
    <w:multiLevelType w:val="multilevel"/>
    <w:tmpl w:val="6F822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59616E"/>
    <w:multiLevelType w:val="hybridMultilevel"/>
    <w:tmpl w:val="3174A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2D267D"/>
    <w:multiLevelType w:val="multilevel"/>
    <w:tmpl w:val="C038C68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9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34" w15:restartNumberingAfterBreak="0">
    <w:nsid w:val="5BB44722"/>
    <w:multiLevelType w:val="hybridMultilevel"/>
    <w:tmpl w:val="573E3B04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64C283EB"/>
    <w:multiLevelType w:val="multilevel"/>
    <w:tmpl w:val="2B82AF95"/>
    <w:lvl w:ilvl="0">
      <w:numFmt w:val="bullet"/>
      <w:lvlText w:val="·"/>
      <w:lvlJc w:val="left"/>
      <w:pPr>
        <w:tabs>
          <w:tab w:val="num" w:pos="1605"/>
        </w:tabs>
        <w:ind w:left="1605" w:hanging="450"/>
      </w:pPr>
      <w:rPr>
        <w:rFonts w:ascii="Symbol" w:hAnsi="Symbol" w:cs="Symbol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36" w15:restartNumberingAfterBreak="0">
    <w:nsid w:val="676A2D3E"/>
    <w:multiLevelType w:val="multilevel"/>
    <w:tmpl w:val="C1CE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7B560D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67DA623B"/>
    <w:multiLevelType w:val="multilevel"/>
    <w:tmpl w:val="9778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37"/>
  </w:num>
  <w:num w:numId="9">
    <w:abstractNumId w:val="16"/>
  </w:num>
  <w:num w:numId="10">
    <w:abstractNumId w:val="19"/>
  </w:num>
  <w:num w:numId="11">
    <w:abstractNumId w:val="24"/>
  </w:num>
  <w:num w:numId="12">
    <w:abstractNumId w:val="32"/>
  </w:num>
  <w:num w:numId="13">
    <w:abstractNumId w:val="30"/>
  </w:num>
  <w:num w:numId="14">
    <w:abstractNumId w:val="8"/>
  </w:num>
  <w:num w:numId="15">
    <w:abstractNumId w:val="33"/>
  </w:num>
  <w:num w:numId="16">
    <w:abstractNumId w:val="25"/>
  </w:num>
  <w:num w:numId="17">
    <w:abstractNumId w:val="28"/>
  </w:num>
  <w:num w:numId="18">
    <w:abstractNumId w:val="20"/>
  </w:num>
  <w:num w:numId="19">
    <w:abstractNumId w:val="31"/>
  </w:num>
  <w:num w:numId="20">
    <w:abstractNumId w:val="22"/>
  </w:num>
  <w:num w:numId="21">
    <w:abstractNumId w:val="9"/>
  </w:num>
  <w:num w:numId="22">
    <w:abstractNumId w:val="11"/>
  </w:num>
  <w:num w:numId="23">
    <w:abstractNumId w:val="23"/>
  </w:num>
  <w:num w:numId="24">
    <w:abstractNumId w:val="35"/>
  </w:num>
  <w:num w:numId="25">
    <w:abstractNumId w:val="15"/>
  </w:num>
  <w:num w:numId="26">
    <w:abstractNumId w:val="12"/>
  </w:num>
  <w:num w:numId="27">
    <w:abstractNumId w:val="17"/>
  </w:num>
  <w:num w:numId="28">
    <w:abstractNumId w:val="7"/>
  </w:num>
  <w:num w:numId="29">
    <w:abstractNumId w:val="21"/>
  </w:num>
  <w:num w:numId="30">
    <w:abstractNumId w:val="18"/>
  </w:num>
  <w:num w:numId="31">
    <w:abstractNumId w:val="26"/>
  </w:num>
  <w:num w:numId="32">
    <w:abstractNumId w:val="14"/>
  </w:num>
  <w:num w:numId="33">
    <w:abstractNumId w:val="36"/>
  </w:num>
  <w:num w:numId="34">
    <w:abstractNumId w:val="38"/>
  </w:num>
  <w:num w:numId="35">
    <w:abstractNumId w:val="13"/>
  </w:num>
  <w:num w:numId="36">
    <w:abstractNumId w:val="10"/>
  </w:num>
  <w:num w:numId="37">
    <w:abstractNumId w:val="29"/>
  </w:num>
  <w:num w:numId="38">
    <w:abstractNumId w:val="34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FA3"/>
    <w:rsid w:val="000D1E0E"/>
    <w:rsid w:val="00241BA2"/>
    <w:rsid w:val="005F6AD7"/>
    <w:rsid w:val="00880532"/>
    <w:rsid w:val="00C55FA3"/>
    <w:rsid w:val="00FE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6BC36-3453-45B4-B8D7-FD366947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55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E0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E552F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ar-SA"/>
    </w:rPr>
  </w:style>
  <w:style w:type="character" w:customStyle="1" w:styleId="WW8Num15z0">
    <w:name w:val="WW8Num15z0"/>
    <w:rsid w:val="00FE552F"/>
    <w:rPr>
      <w:rFonts w:ascii="Symbol" w:hAnsi="Symbol" w:cs="OpenSymbol"/>
    </w:rPr>
  </w:style>
  <w:style w:type="character" w:customStyle="1" w:styleId="WW8Num16z0">
    <w:name w:val="WW8Num16z0"/>
    <w:rsid w:val="00FE552F"/>
    <w:rPr>
      <w:rFonts w:ascii="Times New Roman" w:hAnsi="Times New Roman" w:cs="Times New Roman"/>
      <w:color w:val="auto"/>
    </w:rPr>
  </w:style>
  <w:style w:type="character" w:customStyle="1" w:styleId="WW8Num17z0">
    <w:name w:val="WW8Num17z0"/>
    <w:rsid w:val="00FE552F"/>
    <w:rPr>
      <w:rFonts w:ascii="Times New Roman" w:hAnsi="Times New Roman" w:cs="Times New Roman"/>
      <w:color w:val="auto"/>
    </w:rPr>
  </w:style>
  <w:style w:type="character" w:customStyle="1" w:styleId="2">
    <w:name w:val="Основной шрифт абзаца2"/>
    <w:rsid w:val="00FE552F"/>
  </w:style>
  <w:style w:type="character" w:customStyle="1" w:styleId="WW8Num1z0">
    <w:name w:val="WW8Num1z0"/>
    <w:rsid w:val="00FE552F"/>
    <w:rPr>
      <w:rFonts w:ascii="Times New Roman" w:hAnsi="Times New Roman" w:cs="Times New Roman"/>
      <w:color w:val="auto"/>
    </w:rPr>
  </w:style>
  <w:style w:type="character" w:customStyle="1" w:styleId="WW8Num2z0">
    <w:name w:val="WW8Num2z0"/>
    <w:rsid w:val="00FE552F"/>
    <w:rPr>
      <w:rFonts w:ascii="Times New Roman" w:hAnsi="Times New Roman" w:cs="Times New Roman"/>
      <w:color w:val="auto"/>
    </w:rPr>
  </w:style>
  <w:style w:type="character" w:customStyle="1" w:styleId="WW8Num4z0">
    <w:name w:val="WW8Num4z0"/>
    <w:rsid w:val="00FE552F"/>
    <w:rPr>
      <w:rFonts w:cs="Times New Roman"/>
    </w:rPr>
  </w:style>
  <w:style w:type="character" w:customStyle="1" w:styleId="WW8Num5z0">
    <w:name w:val="WW8Num5z0"/>
    <w:rsid w:val="00FE552F"/>
    <w:rPr>
      <w:rFonts w:ascii="Times New Roman" w:hAnsi="Times New Roman" w:cs="Times New Roman"/>
      <w:color w:val="auto"/>
    </w:rPr>
  </w:style>
  <w:style w:type="character" w:customStyle="1" w:styleId="WW8Num6z0">
    <w:name w:val="WW8Num6z0"/>
    <w:rsid w:val="00FE552F"/>
    <w:rPr>
      <w:rFonts w:ascii="Times New Roman" w:hAnsi="Times New Roman" w:cs="Times New Roman"/>
      <w:color w:val="auto"/>
    </w:rPr>
  </w:style>
  <w:style w:type="character" w:customStyle="1" w:styleId="11">
    <w:name w:val="Основной шрифт абзаца1"/>
    <w:rsid w:val="00FE552F"/>
  </w:style>
  <w:style w:type="character" w:styleId="a5">
    <w:name w:val="page number"/>
    <w:basedOn w:val="11"/>
    <w:semiHidden/>
    <w:rsid w:val="00FE552F"/>
  </w:style>
  <w:style w:type="character" w:customStyle="1" w:styleId="FontStyle18">
    <w:name w:val="Font Style18"/>
    <w:rsid w:val="00FE552F"/>
    <w:rPr>
      <w:rFonts w:ascii="Times New Roman" w:hAnsi="Times New Roman" w:cs="Times New Roman"/>
      <w:color w:val="000000"/>
      <w:sz w:val="18"/>
      <w:szCs w:val="18"/>
    </w:rPr>
  </w:style>
  <w:style w:type="character" w:styleId="a6">
    <w:name w:val="Hyperlink"/>
    <w:semiHidden/>
    <w:rsid w:val="00FE552F"/>
    <w:rPr>
      <w:color w:val="000080"/>
      <w:u w:val="single"/>
    </w:rPr>
  </w:style>
  <w:style w:type="paragraph" w:customStyle="1" w:styleId="12">
    <w:name w:val="Заголовок1"/>
    <w:basedOn w:val="a"/>
    <w:next w:val="a7"/>
    <w:rsid w:val="00FE552F"/>
    <w:pPr>
      <w:keepNext/>
      <w:suppressAutoHyphens/>
      <w:spacing w:before="240" w:after="120" w:line="240" w:lineRule="auto"/>
    </w:pPr>
    <w:rPr>
      <w:rFonts w:ascii="Liberation Sans" w:eastAsia="DejaVu Sans" w:hAnsi="Liberation Sans" w:cs="DejaVu Sans"/>
      <w:sz w:val="28"/>
      <w:szCs w:val="28"/>
      <w:lang w:val="en-US" w:eastAsia="ar-SA"/>
    </w:rPr>
  </w:style>
  <w:style w:type="paragraph" w:styleId="a7">
    <w:name w:val="Body Text"/>
    <w:basedOn w:val="a"/>
    <w:link w:val="a8"/>
    <w:semiHidden/>
    <w:rsid w:val="00FE552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8">
    <w:name w:val="Основной текст Знак"/>
    <w:basedOn w:val="a0"/>
    <w:link w:val="a7"/>
    <w:semiHidden/>
    <w:rsid w:val="00FE552F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9">
    <w:name w:val="List"/>
    <w:basedOn w:val="a7"/>
    <w:semiHidden/>
    <w:rsid w:val="00FE552F"/>
  </w:style>
  <w:style w:type="paragraph" w:customStyle="1" w:styleId="20">
    <w:name w:val="Название2"/>
    <w:basedOn w:val="a"/>
    <w:rsid w:val="00FE552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 w:eastAsia="ar-SA"/>
    </w:rPr>
  </w:style>
  <w:style w:type="paragraph" w:customStyle="1" w:styleId="21">
    <w:name w:val="Указатель2"/>
    <w:basedOn w:val="a"/>
    <w:rsid w:val="00FE552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13">
    <w:name w:val="Название1"/>
    <w:basedOn w:val="a"/>
    <w:rsid w:val="00FE552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 w:eastAsia="ar-SA"/>
    </w:rPr>
  </w:style>
  <w:style w:type="paragraph" w:customStyle="1" w:styleId="14">
    <w:name w:val="Указатель1"/>
    <w:basedOn w:val="a"/>
    <w:rsid w:val="00FE552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aa">
    <w:name w:val="Знак"/>
    <w:basedOn w:val="a"/>
    <w:rsid w:val="00FE552F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styleId="ab">
    <w:name w:val="header"/>
    <w:basedOn w:val="a"/>
    <w:link w:val="ac"/>
    <w:semiHidden/>
    <w:rsid w:val="00FE552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c">
    <w:name w:val="Верхний колонтитул Знак"/>
    <w:basedOn w:val="a0"/>
    <w:link w:val="ab"/>
    <w:semiHidden/>
    <w:rsid w:val="00FE552F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onsNonformat">
    <w:name w:val="ConsNonformat"/>
    <w:rsid w:val="00FE552F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d">
    <w:name w:val="Normal (Web)"/>
    <w:basedOn w:val="a"/>
    <w:uiPriority w:val="99"/>
    <w:rsid w:val="00FE552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FE552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e">
    <w:name w:val="No Spacing"/>
    <w:uiPriority w:val="1"/>
    <w:qFormat/>
    <w:rsid w:val="00FE552F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210">
    <w:name w:val="Основной текст с отступом 21"/>
    <w:basedOn w:val="a"/>
    <w:rsid w:val="00FE552F"/>
    <w:pPr>
      <w:suppressAutoHyphens/>
      <w:spacing w:after="120" w:line="480" w:lineRule="auto"/>
      <w:ind w:left="283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onsPlusNormal">
    <w:name w:val="ConsPlusNormal"/>
    <w:rsid w:val="00FE552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">
    <w:name w:val="??? ?????????"/>
    <w:rsid w:val="00FE552F"/>
    <w:pPr>
      <w:suppressAutoHyphens/>
      <w:overflowPunct w:val="0"/>
      <w:autoSpaceDE w:val="0"/>
      <w:spacing w:after="0" w:line="240" w:lineRule="auto"/>
      <w:textAlignment w:val="baseline"/>
    </w:pPr>
    <w:rPr>
      <w:rFonts w:ascii="Calibri" w:eastAsia="Arial" w:hAnsi="Calibri" w:cs="Times New Roman"/>
      <w:szCs w:val="20"/>
      <w:lang w:eastAsia="ar-SA"/>
    </w:rPr>
  </w:style>
  <w:style w:type="paragraph" w:customStyle="1" w:styleId="ConsPlusNonformat">
    <w:name w:val="ConsPlusNonformat"/>
    <w:rsid w:val="00FE552F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0">
    <w:name w:val="Содержимое таблицы"/>
    <w:basedOn w:val="a"/>
    <w:rsid w:val="00FE552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af1">
    <w:name w:val="Заголовок таблицы"/>
    <w:basedOn w:val="af0"/>
    <w:rsid w:val="00FE552F"/>
    <w:pPr>
      <w:jc w:val="center"/>
    </w:pPr>
    <w:rPr>
      <w:b/>
      <w:bCs/>
    </w:rPr>
  </w:style>
  <w:style w:type="paragraph" w:customStyle="1" w:styleId="af2">
    <w:name w:val="Содержимое врезки"/>
    <w:basedOn w:val="a7"/>
    <w:rsid w:val="00FE552F"/>
  </w:style>
  <w:style w:type="paragraph" w:styleId="af3">
    <w:name w:val="footer"/>
    <w:basedOn w:val="a"/>
    <w:link w:val="af4"/>
    <w:uiPriority w:val="99"/>
    <w:rsid w:val="00FE552F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f4">
    <w:name w:val="Нижний колонтитул Знак"/>
    <w:basedOn w:val="a0"/>
    <w:link w:val="af3"/>
    <w:uiPriority w:val="99"/>
    <w:rsid w:val="00FE552F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Style8">
    <w:name w:val="Style8"/>
    <w:basedOn w:val="a"/>
    <w:rsid w:val="00FE552F"/>
    <w:pPr>
      <w:widowControl w:val="0"/>
      <w:suppressAutoHyphens/>
      <w:autoSpaceDE w:val="0"/>
      <w:spacing w:after="0" w:line="328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3">
    <w:name w:val="Style13"/>
    <w:basedOn w:val="a"/>
    <w:rsid w:val="00FE552F"/>
    <w:pPr>
      <w:suppressAutoHyphens/>
      <w:spacing w:after="0" w:line="329" w:lineRule="exact"/>
      <w:ind w:firstLine="535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31">
    <w:name w:val="Основной текст с отступом 31"/>
    <w:basedOn w:val="a"/>
    <w:rsid w:val="00FE552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styleId="af5">
    <w:name w:val="List Paragraph"/>
    <w:basedOn w:val="a"/>
    <w:uiPriority w:val="34"/>
    <w:qFormat/>
    <w:rsid w:val="00FE552F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styleId="22">
    <w:name w:val="Body Text Indent 2"/>
    <w:basedOn w:val="a"/>
    <w:link w:val="23"/>
    <w:uiPriority w:val="99"/>
    <w:unhideWhenUsed/>
    <w:rsid w:val="00FE552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FE552F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CharStyle0">
    <w:name w:val="CharStyle0"/>
    <w:rsid w:val="00FE552F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3">
    <w:name w:val="Body Text Indent 3"/>
    <w:basedOn w:val="a"/>
    <w:link w:val="30"/>
    <w:unhideWhenUsed/>
    <w:rsid w:val="00FE552F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character" w:customStyle="1" w:styleId="30">
    <w:name w:val="Основной текст с отступом 3 Знак"/>
    <w:basedOn w:val="a0"/>
    <w:link w:val="3"/>
    <w:rsid w:val="00FE552F"/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styleId="af6">
    <w:name w:val="Plain Text"/>
    <w:basedOn w:val="a"/>
    <w:link w:val="af7"/>
    <w:rsid w:val="00FE552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ar-SA"/>
    </w:rPr>
  </w:style>
  <w:style w:type="character" w:customStyle="1" w:styleId="af7">
    <w:name w:val="Текст Знак"/>
    <w:basedOn w:val="a0"/>
    <w:link w:val="af6"/>
    <w:rsid w:val="00FE552F"/>
    <w:rPr>
      <w:rFonts w:ascii="Courier New" w:eastAsia="Times New Roman" w:hAnsi="Courier New" w:cs="Times New Roman"/>
      <w:sz w:val="20"/>
      <w:szCs w:val="20"/>
      <w:lang w:val="en-US" w:eastAsia="ar-SA"/>
    </w:rPr>
  </w:style>
  <w:style w:type="paragraph" w:styleId="HTML">
    <w:name w:val="HTML Preformatted"/>
    <w:basedOn w:val="a"/>
    <w:link w:val="HTML0"/>
    <w:uiPriority w:val="99"/>
    <w:rsid w:val="00FE55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right="-85" w:firstLine="709"/>
      <w:jc w:val="both"/>
    </w:pPr>
    <w:rPr>
      <w:rFonts w:ascii="Courier New" w:eastAsia="Times New Roman" w:hAnsi="Courier New" w:cs="Times New Roman"/>
      <w:sz w:val="20"/>
      <w:szCs w:val="20"/>
      <w:lang w:val="en-US"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FE552F"/>
    <w:rPr>
      <w:rFonts w:ascii="Courier New" w:eastAsia="Times New Roman" w:hAnsi="Courier New" w:cs="Times New Roman"/>
      <w:sz w:val="20"/>
      <w:szCs w:val="20"/>
      <w:lang w:val="en-US" w:eastAsia="ar-SA"/>
    </w:rPr>
  </w:style>
  <w:style w:type="character" w:customStyle="1" w:styleId="s2">
    <w:name w:val="s2"/>
    <w:basedOn w:val="a0"/>
    <w:rsid w:val="00FE552F"/>
  </w:style>
  <w:style w:type="paragraph" w:customStyle="1" w:styleId="p9">
    <w:name w:val="p9"/>
    <w:basedOn w:val="a"/>
    <w:rsid w:val="00FE5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FE552F"/>
  </w:style>
  <w:style w:type="paragraph" w:customStyle="1" w:styleId="western">
    <w:name w:val="western"/>
    <w:basedOn w:val="a"/>
    <w:rsid w:val="00FE5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0"/>
    <w:rsid w:val="00FE552F"/>
  </w:style>
  <w:style w:type="character" w:styleId="af8">
    <w:name w:val="Strong"/>
    <w:uiPriority w:val="22"/>
    <w:qFormat/>
    <w:rsid w:val="00FE552F"/>
    <w:rPr>
      <w:b/>
      <w:bCs/>
    </w:rPr>
  </w:style>
  <w:style w:type="character" w:customStyle="1" w:styleId="oddtlanswer">
    <w:name w:val="oddtlanswer"/>
    <w:basedOn w:val="a0"/>
    <w:rsid w:val="00FE552F"/>
  </w:style>
  <w:style w:type="table" w:styleId="af9">
    <w:name w:val="Table Grid"/>
    <w:basedOn w:val="a1"/>
    <w:uiPriority w:val="59"/>
    <w:rsid w:val="00FE5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Emphasis"/>
    <w:uiPriority w:val="20"/>
    <w:qFormat/>
    <w:rsid w:val="00FE552F"/>
    <w:rPr>
      <w:i/>
      <w:iCs/>
    </w:rPr>
  </w:style>
  <w:style w:type="paragraph" w:customStyle="1" w:styleId="Default">
    <w:name w:val="Default"/>
    <w:rsid w:val="00FE55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-paragraph-p">
    <w:name w:val="list-paragraph-p"/>
    <w:basedOn w:val="a"/>
    <w:rsid w:val="00FE552F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ormal-p">
    <w:name w:val="normal-p"/>
    <w:basedOn w:val="a"/>
    <w:rsid w:val="00FE552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ormal-p-p0">
    <w:name w:val="normal-p-p0"/>
    <w:basedOn w:val="a"/>
    <w:rsid w:val="00FE552F"/>
    <w:pPr>
      <w:spacing w:after="0" w:line="240" w:lineRule="auto"/>
      <w:ind w:left="1290" w:hanging="36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o-spacing-p">
    <w:name w:val="no-spacing-p"/>
    <w:basedOn w:val="a"/>
    <w:rsid w:val="00FE552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p-sa29-b5ab-a-babc-21-p">
    <w:name w:val="wp-s_a__2__9-b5_ab-a-_babc___-21-p"/>
    <w:basedOn w:val="a"/>
    <w:rsid w:val="00FE552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list-paragraph-c1">
    <w:name w:val="list-paragraph-c1"/>
    <w:rsid w:val="00FE552F"/>
    <w:rPr>
      <w:rFonts w:ascii="Times New Roman" w:hAnsi="Times New Roman" w:cs="Times New Roman" w:hint="default"/>
      <w:sz w:val="29"/>
      <w:szCs w:val="29"/>
    </w:rPr>
  </w:style>
  <w:style w:type="character" w:customStyle="1" w:styleId="list-paragraph-c-c01">
    <w:name w:val="list-paragraph-c-c01"/>
    <w:rsid w:val="00FE552F"/>
    <w:rPr>
      <w:rFonts w:ascii="Times New Roman" w:hAnsi="Times New Roman" w:cs="Times New Roman" w:hint="default"/>
      <w:sz w:val="24"/>
      <w:szCs w:val="24"/>
    </w:rPr>
  </w:style>
  <w:style w:type="character" w:customStyle="1" w:styleId="sa29-b5ab-a-babc-21-c1">
    <w:name w:val="s_a__2__9-b5_ab-a-_babc___-21-c1"/>
    <w:rsid w:val="00FE552F"/>
    <w:rPr>
      <w:rFonts w:ascii="Times New Roman" w:hAnsi="Times New Roman" w:cs="Times New Roman" w:hint="default"/>
      <w:sz w:val="29"/>
      <w:szCs w:val="29"/>
    </w:rPr>
  </w:style>
  <w:style w:type="character" w:customStyle="1" w:styleId="sa29-b5ab-a-babc-21-c-c01">
    <w:name w:val="s_a__2__9-b5_ab-a-_babc___-21-c-c01"/>
    <w:rsid w:val="00FE552F"/>
    <w:rPr>
      <w:rFonts w:ascii="Times New Roman" w:hAnsi="Times New Roman" w:cs="Times New Roman" w:hint="default"/>
      <w:sz w:val="24"/>
      <w:szCs w:val="24"/>
    </w:rPr>
  </w:style>
  <w:style w:type="character" w:customStyle="1" w:styleId="normal-c1">
    <w:name w:val="normal-c1"/>
    <w:rsid w:val="00FE552F"/>
    <w:rPr>
      <w:rFonts w:ascii="Times New Roman" w:hAnsi="Times New Roman" w:cs="Times New Roman" w:hint="default"/>
      <w:sz w:val="29"/>
      <w:szCs w:val="29"/>
    </w:rPr>
  </w:style>
  <w:style w:type="character" w:customStyle="1" w:styleId="normal-c-c01">
    <w:name w:val="normal-c-c01"/>
    <w:rsid w:val="00FE552F"/>
    <w:rPr>
      <w:rFonts w:ascii="Times New Roman" w:hAnsi="Times New Roman" w:cs="Times New Roman" w:hint="default"/>
      <w:sz w:val="24"/>
      <w:szCs w:val="24"/>
    </w:rPr>
  </w:style>
  <w:style w:type="character" w:customStyle="1" w:styleId="normal-c-c11">
    <w:name w:val="normal-c-c11"/>
    <w:rsid w:val="00FE552F"/>
    <w:rPr>
      <w:rFonts w:ascii="Symbol" w:hAnsi="Symbol" w:hint="default"/>
      <w:sz w:val="24"/>
      <w:szCs w:val="24"/>
    </w:rPr>
  </w:style>
  <w:style w:type="character" w:customStyle="1" w:styleId="wp-apple-style-span-c1">
    <w:name w:val="wp-apple-style-span-c1"/>
    <w:rsid w:val="00FE552F"/>
    <w:rPr>
      <w:rFonts w:ascii="Times New Roman" w:hAnsi="Times New Roman" w:cs="Times New Roman" w:hint="default"/>
    </w:rPr>
  </w:style>
  <w:style w:type="character" w:customStyle="1" w:styleId="no-spacing-c1">
    <w:name w:val="no-spacing-c1"/>
    <w:rsid w:val="00FE552F"/>
    <w:rPr>
      <w:rFonts w:ascii="Times New Roman" w:hAnsi="Times New Roman" w:cs="Times New Roman" w:hint="default"/>
      <w:sz w:val="24"/>
      <w:szCs w:val="24"/>
    </w:rPr>
  </w:style>
  <w:style w:type="paragraph" w:customStyle="1" w:styleId="pagetext">
    <w:name w:val="page_text"/>
    <w:basedOn w:val="a"/>
    <w:rsid w:val="00FE552F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character" w:customStyle="1" w:styleId="highlight">
    <w:name w:val="highlight"/>
    <w:rsid w:val="00FE552F"/>
  </w:style>
  <w:style w:type="paragraph" w:customStyle="1" w:styleId="a60">
    <w:name w:val="a6"/>
    <w:basedOn w:val="a"/>
    <w:rsid w:val="00FE552F"/>
    <w:pPr>
      <w:spacing w:before="100" w:beforeAutospacing="1" w:after="100" w:afterAutospacing="1" w:line="240" w:lineRule="auto"/>
      <w:ind w:left="75" w:right="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">
    <w:name w:val="bullet"/>
    <w:basedOn w:val="a"/>
    <w:rsid w:val="00FE552F"/>
    <w:pPr>
      <w:numPr>
        <w:numId w:val="23"/>
      </w:numPr>
      <w:spacing w:after="8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b">
    <w:name w:val="footnote text"/>
    <w:basedOn w:val="a"/>
    <w:link w:val="afc"/>
    <w:uiPriority w:val="99"/>
    <w:semiHidden/>
    <w:unhideWhenUsed/>
    <w:rsid w:val="00FE552F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fc">
    <w:name w:val="Текст сноски Знак"/>
    <w:basedOn w:val="a0"/>
    <w:link w:val="afb"/>
    <w:uiPriority w:val="99"/>
    <w:semiHidden/>
    <w:rsid w:val="00FE552F"/>
    <w:rPr>
      <w:rFonts w:ascii="Calibri" w:eastAsia="Calibri" w:hAnsi="Calibri" w:cs="Times New Roman"/>
      <w:sz w:val="20"/>
      <w:szCs w:val="20"/>
      <w:lang w:val="en-US"/>
    </w:rPr>
  </w:style>
  <w:style w:type="character" w:styleId="afd">
    <w:name w:val="footnote reference"/>
    <w:uiPriority w:val="99"/>
    <w:semiHidden/>
    <w:unhideWhenUsed/>
    <w:rsid w:val="00FE552F"/>
    <w:rPr>
      <w:vertAlign w:val="superscript"/>
    </w:rPr>
  </w:style>
  <w:style w:type="character" w:customStyle="1" w:styleId="apple-converted-space">
    <w:name w:val="apple-converted-space"/>
    <w:basedOn w:val="a0"/>
    <w:rsid w:val="00FE552F"/>
  </w:style>
  <w:style w:type="paragraph" w:customStyle="1" w:styleId="pagetextleft">
    <w:name w:val="page_text_left"/>
    <w:basedOn w:val="a"/>
    <w:rsid w:val="00FE552F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character" w:customStyle="1" w:styleId="posthilit">
    <w:name w:val="posthilit"/>
    <w:basedOn w:val="a0"/>
    <w:rsid w:val="00FE552F"/>
  </w:style>
  <w:style w:type="character" w:customStyle="1" w:styleId="FontStyle26">
    <w:name w:val="Font Style26"/>
    <w:basedOn w:val="a0"/>
    <w:uiPriority w:val="99"/>
    <w:rsid w:val="00FE552F"/>
    <w:rPr>
      <w:rFonts w:ascii="Times New Roman" w:hAnsi="Times New Roman" w:cs="Times New Roman"/>
      <w:sz w:val="26"/>
      <w:szCs w:val="26"/>
    </w:rPr>
  </w:style>
  <w:style w:type="paragraph" w:customStyle="1" w:styleId="normacttext">
    <w:name w:val="norm_act_text"/>
    <w:basedOn w:val="a"/>
    <w:rsid w:val="00FE5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29</Pages>
  <Words>11635</Words>
  <Characters>66324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КП</cp:lastModifiedBy>
  <cp:revision>3</cp:revision>
  <dcterms:created xsi:type="dcterms:W3CDTF">2018-08-28T04:29:00Z</dcterms:created>
  <dcterms:modified xsi:type="dcterms:W3CDTF">2025-04-09T10:20:00Z</dcterms:modified>
</cp:coreProperties>
</file>